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B1497F">
        <w:rPr>
          <w:rFonts w:ascii="Arial" w:hAnsi="Arial" w:cs="Arial"/>
          <w:b/>
          <w:bCs/>
          <w:sz w:val="23"/>
          <w:szCs w:val="23"/>
        </w:rPr>
        <w:t>23/2016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PREGÃO PRESENCIAL Nº 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50140B">
        <w:rPr>
          <w:rFonts w:ascii="Arial" w:hAnsi="Arial" w:cs="Arial"/>
          <w:sz w:val="23"/>
          <w:szCs w:val="23"/>
        </w:rPr>
        <w:t xml:space="preserve">Ao </w:t>
      </w:r>
      <w:r w:rsidR="00A94780">
        <w:rPr>
          <w:rFonts w:ascii="Arial" w:hAnsi="Arial" w:cs="Arial"/>
          <w:sz w:val="23"/>
          <w:szCs w:val="23"/>
        </w:rPr>
        <w:t>19</w:t>
      </w:r>
      <w:proofErr w:type="gramEnd"/>
      <w:r w:rsidRPr="0050140B">
        <w:rPr>
          <w:rFonts w:ascii="Arial" w:hAnsi="Arial" w:cs="Arial"/>
          <w:sz w:val="23"/>
          <w:szCs w:val="23"/>
        </w:rPr>
        <w:t xml:space="preserve"> dia do mês de </w:t>
      </w:r>
      <w:r w:rsidR="00A94780">
        <w:rPr>
          <w:rFonts w:ascii="Arial" w:hAnsi="Arial" w:cs="Arial"/>
          <w:sz w:val="23"/>
          <w:szCs w:val="23"/>
        </w:rPr>
        <w:t>Abril</w:t>
      </w:r>
      <w:r w:rsidRPr="0050140B">
        <w:rPr>
          <w:rFonts w:ascii="Arial" w:hAnsi="Arial" w:cs="Arial"/>
          <w:sz w:val="23"/>
          <w:szCs w:val="23"/>
        </w:rPr>
        <w:t xml:space="preserve"> de </w:t>
      </w:r>
      <w:r w:rsidR="00B1497F">
        <w:rPr>
          <w:rFonts w:ascii="Arial" w:hAnsi="Arial" w:cs="Arial"/>
          <w:sz w:val="23"/>
          <w:szCs w:val="23"/>
        </w:rPr>
        <w:t>2016</w:t>
      </w:r>
      <w:r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CE3DF0" w:rsidRPr="00B1497F">
        <w:rPr>
          <w:rFonts w:ascii="Arial" w:hAnsi="Arial" w:cs="Arial"/>
          <w:sz w:val="23"/>
          <w:szCs w:val="23"/>
        </w:rPr>
        <w:t>01.998.335/0001-03</w:t>
      </w:r>
      <w:r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Pr="0050140B">
        <w:rPr>
          <w:rFonts w:ascii="Arial" w:hAnsi="Arial" w:cs="Arial"/>
          <w:sz w:val="23"/>
          <w:szCs w:val="23"/>
        </w:rPr>
        <w:t xml:space="preserve">de janeiro de </w:t>
      </w:r>
      <w:r w:rsidR="00B1497F">
        <w:rPr>
          <w:rFonts w:ascii="Arial" w:hAnsi="Arial" w:cs="Arial"/>
          <w:sz w:val="23"/>
          <w:szCs w:val="23"/>
        </w:rPr>
        <w:t>2016</w:t>
      </w:r>
      <w:r w:rsidRPr="0050140B">
        <w:rPr>
          <w:rFonts w:ascii="Arial" w:hAnsi="Arial" w:cs="Arial"/>
          <w:sz w:val="23"/>
          <w:szCs w:val="23"/>
        </w:rPr>
        <w:t xml:space="preserve"> e, subsidiariamente, pelas normas da Lei nº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classificação das propostas apresentadas, publicado no dia </w:t>
      </w:r>
      <w:r w:rsidR="00A94780">
        <w:rPr>
          <w:rFonts w:ascii="Arial" w:hAnsi="Arial" w:cs="Arial"/>
          <w:sz w:val="23"/>
          <w:szCs w:val="23"/>
        </w:rPr>
        <w:t>19</w:t>
      </w:r>
      <w:r w:rsidRPr="0050140B">
        <w:rPr>
          <w:rFonts w:ascii="Arial" w:hAnsi="Arial" w:cs="Arial"/>
          <w:sz w:val="23"/>
          <w:szCs w:val="23"/>
        </w:rPr>
        <w:t>/</w:t>
      </w:r>
      <w:r w:rsidR="00A94780">
        <w:rPr>
          <w:rFonts w:ascii="Arial" w:hAnsi="Arial" w:cs="Arial"/>
          <w:sz w:val="23"/>
          <w:szCs w:val="23"/>
        </w:rPr>
        <w:t>04</w:t>
      </w:r>
      <w:r w:rsidRPr="0050140B">
        <w:rPr>
          <w:rFonts w:ascii="Arial" w:hAnsi="Arial" w:cs="Arial"/>
          <w:sz w:val="23"/>
          <w:szCs w:val="23"/>
        </w:rPr>
        <w:t>/2.01</w:t>
      </w:r>
      <w:r w:rsidR="00A94780">
        <w:rPr>
          <w:rFonts w:ascii="Arial" w:hAnsi="Arial" w:cs="Arial"/>
          <w:sz w:val="23"/>
          <w:szCs w:val="23"/>
        </w:rPr>
        <w:t>6</w:t>
      </w:r>
      <w:r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Pr="0050140B">
        <w:rPr>
          <w:rFonts w:ascii="Arial" w:hAnsi="Arial" w:cs="Arial"/>
          <w:sz w:val="23"/>
          <w:szCs w:val="23"/>
        </w:rPr>
        <w:t xml:space="preserve">, a seguir denominado </w:t>
      </w:r>
      <w:r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95B0B" w:rsidRDefault="00EC49C5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95B0B">
        <w:rPr>
          <w:rFonts w:ascii="Arial" w:hAnsi="Arial" w:cs="Arial"/>
          <w:b/>
          <w:sz w:val="23"/>
          <w:szCs w:val="23"/>
        </w:rPr>
        <w:t xml:space="preserve">SUPERMERCADO </w:t>
      </w:r>
      <w:proofErr w:type="spellStart"/>
      <w:r w:rsidRPr="00595B0B">
        <w:rPr>
          <w:rFonts w:ascii="Arial" w:hAnsi="Arial" w:cs="Arial"/>
          <w:b/>
          <w:sz w:val="23"/>
          <w:szCs w:val="23"/>
        </w:rPr>
        <w:t>DONATTO´S</w:t>
      </w:r>
      <w:proofErr w:type="spellEnd"/>
      <w:r w:rsidRPr="00595B0B">
        <w:rPr>
          <w:rFonts w:ascii="Arial" w:hAnsi="Arial" w:cs="Arial"/>
          <w:b/>
          <w:sz w:val="23"/>
          <w:szCs w:val="23"/>
        </w:rPr>
        <w:t xml:space="preserve"> EIRELI - EPP</w:t>
      </w:r>
      <w:r w:rsidR="00A17952" w:rsidRPr="00595B0B">
        <w:rPr>
          <w:rFonts w:ascii="Arial" w:hAnsi="Arial" w:cs="Arial"/>
          <w:b/>
          <w:bCs/>
          <w:sz w:val="23"/>
          <w:szCs w:val="23"/>
        </w:rPr>
        <w:t xml:space="preserve">, </w:t>
      </w:r>
      <w:r w:rsidR="00A17952" w:rsidRPr="00595B0B">
        <w:rPr>
          <w:rFonts w:ascii="Arial" w:hAnsi="Arial" w:cs="Arial"/>
          <w:sz w:val="23"/>
          <w:szCs w:val="23"/>
        </w:rPr>
        <w:t>pessoa</w:t>
      </w:r>
      <w:r w:rsidR="00FB5F10" w:rsidRPr="00595B0B">
        <w:rPr>
          <w:rFonts w:ascii="Arial" w:hAnsi="Arial" w:cs="Arial"/>
          <w:sz w:val="23"/>
          <w:szCs w:val="23"/>
        </w:rPr>
        <w:t xml:space="preserve"> </w:t>
      </w:r>
      <w:r w:rsidR="00A17952" w:rsidRPr="00595B0B">
        <w:rPr>
          <w:rFonts w:ascii="Arial" w:hAnsi="Arial" w:cs="Arial"/>
          <w:sz w:val="23"/>
          <w:szCs w:val="23"/>
        </w:rPr>
        <w:t>jurídica de direito privado, devidamente inscrita no CNPJ/MF sob o n.º</w:t>
      </w:r>
      <w:proofErr w:type="gramStart"/>
      <w:r w:rsidR="00FB5F10" w:rsidRPr="00595B0B">
        <w:rPr>
          <w:rFonts w:ascii="Arial" w:hAnsi="Arial" w:cs="Arial"/>
          <w:sz w:val="23"/>
          <w:szCs w:val="23"/>
        </w:rPr>
        <w:t xml:space="preserve">  </w:t>
      </w:r>
      <w:proofErr w:type="gramEnd"/>
      <w:r w:rsidRPr="00595B0B">
        <w:rPr>
          <w:rFonts w:ascii="Arial" w:hAnsi="Arial" w:cs="Arial"/>
          <w:sz w:val="23"/>
          <w:szCs w:val="23"/>
        </w:rPr>
        <w:t>21.998.957/0001-49</w:t>
      </w:r>
      <w:r w:rsidR="00A17952" w:rsidRPr="00595B0B">
        <w:rPr>
          <w:rFonts w:ascii="Arial" w:hAnsi="Arial" w:cs="Arial"/>
          <w:sz w:val="23"/>
          <w:szCs w:val="23"/>
        </w:rPr>
        <w:t xml:space="preserve">, sediada na </w:t>
      </w:r>
      <w:r w:rsidRPr="00595B0B">
        <w:rPr>
          <w:rFonts w:ascii="Arial" w:hAnsi="Arial" w:cs="Arial"/>
          <w:sz w:val="23"/>
          <w:szCs w:val="23"/>
        </w:rPr>
        <w:t xml:space="preserve">Av. </w:t>
      </w:r>
      <w:proofErr w:type="spellStart"/>
      <w:r w:rsidRPr="00595B0B">
        <w:rPr>
          <w:rFonts w:ascii="Arial" w:hAnsi="Arial" w:cs="Arial"/>
          <w:sz w:val="23"/>
          <w:szCs w:val="23"/>
        </w:rPr>
        <w:t>Adjalma</w:t>
      </w:r>
      <w:proofErr w:type="spellEnd"/>
      <w:r w:rsidRPr="00595B0B">
        <w:rPr>
          <w:rFonts w:ascii="Arial" w:hAnsi="Arial" w:cs="Arial"/>
          <w:sz w:val="23"/>
          <w:szCs w:val="23"/>
        </w:rPr>
        <w:t xml:space="preserve"> Saldanha, nº 361</w:t>
      </w:r>
      <w:r w:rsidR="00595B0B" w:rsidRPr="00595B0B">
        <w:rPr>
          <w:rFonts w:ascii="Arial" w:hAnsi="Arial" w:cs="Arial"/>
          <w:sz w:val="23"/>
          <w:szCs w:val="23"/>
        </w:rPr>
        <w:t xml:space="preserve">, </w:t>
      </w:r>
      <w:r w:rsidRPr="00595B0B">
        <w:rPr>
          <w:rFonts w:ascii="Arial" w:hAnsi="Arial" w:cs="Arial"/>
          <w:sz w:val="23"/>
          <w:szCs w:val="23"/>
        </w:rPr>
        <w:t>CEP.: 79903-374</w:t>
      </w:r>
      <w:r w:rsidR="00A17952" w:rsidRPr="00595B0B">
        <w:rPr>
          <w:rFonts w:ascii="Arial" w:hAnsi="Arial" w:cs="Arial"/>
          <w:sz w:val="23"/>
          <w:szCs w:val="23"/>
        </w:rPr>
        <w:t xml:space="preserve">, cidade </w:t>
      </w:r>
      <w:r w:rsidR="00595B0B" w:rsidRPr="00595B0B">
        <w:rPr>
          <w:rFonts w:ascii="Arial" w:hAnsi="Arial" w:cs="Arial"/>
          <w:sz w:val="23"/>
          <w:szCs w:val="23"/>
        </w:rPr>
        <w:t xml:space="preserve">Ponta </w:t>
      </w:r>
      <w:proofErr w:type="spellStart"/>
      <w:r w:rsidR="00595B0B" w:rsidRPr="00595B0B">
        <w:rPr>
          <w:rFonts w:ascii="Arial" w:hAnsi="Arial" w:cs="Arial"/>
          <w:sz w:val="23"/>
          <w:szCs w:val="23"/>
        </w:rPr>
        <w:t>Porã</w:t>
      </w:r>
      <w:proofErr w:type="spellEnd"/>
      <w:r w:rsidR="003F4ABC" w:rsidRPr="00595B0B">
        <w:rPr>
          <w:rFonts w:ascii="Arial" w:hAnsi="Arial" w:cs="Arial"/>
          <w:sz w:val="23"/>
          <w:szCs w:val="23"/>
        </w:rPr>
        <w:t>/MS</w:t>
      </w:r>
      <w:r w:rsidR="00A17952" w:rsidRPr="00595B0B">
        <w:rPr>
          <w:rFonts w:ascii="Arial" w:hAnsi="Arial" w:cs="Arial"/>
          <w:sz w:val="23"/>
          <w:szCs w:val="23"/>
        </w:rPr>
        <w:t xml:space="preserve">, neste ato representada por seu </w:t>
      </w:r>
      <w:r w:rsidR="00595B0B" w:rsidRPr="00595B0B">
        <w:rPr>
          <w:rFonts w:ascii="Arial" w:hAnsi="Arial" w:cs="Arial"/>
          <w:sz w:val="23"/>
          <w:szCs w:val="23"/>
        </w:rPr>
        <w:t>Sr. Fábio Lucio Donatto do Santos</w:t>
      </w:r>
      <w:r w:rsidR="00A17952" w:rsidRPr="00595B0B">
        <w:rPr>
          <w:rFonts w:ascii="Arial" w:hAnsi="Arial" w:cs="Arial"/>
          <w:sz w:val="23"/>
          <w:szCs w:val="23"/>
        </w:rPr>
        <w:t>, brasileiro(a), portador(a) da Carteira</w:t>
      </w:r>
      <w:r w:rsidR="00FB5F10" w:rsidRPr="00595B0B">
        <w:rPr>
          <w:rFonts w:ascii="Arial" w:hAnsi="Arial" w:cs="Arial"/>
          <w:sz w:val="23"/>
          <w:szCs w:val="23"/>
        </w:rPr>
        <w:t xml:space="preserve"> </w:t>
      </w:r>
      <w:r w:rsidR="00A17952" w:rsidRPr="00595B0B">
        <w:rPr>
          <w:rFonts w:ascii="Arial" w:hAnsi="Arial" w:cs="Arial"/>
          <w:sz w:val="23"/>
          <w:szCs w:val="23"/>
        </w:rPr>
        <w:t xml:space="preserve">de Identidade RG n.º </w:t>
      </w:r>
      <w:r w:rsidR="00595B0B" w:rsidRPr="00595B0B">
        <w:rPr>
          <w:rFonts w:ascii="Arial" w:hAnsi="Arial" w:cs="Arial"/>
          <w:sz w:val="23"/>
          <w:szCs w:val="23"/>
        </w:rPr>
        <w:t xml:space="preserve">008.994.412 SSP/MS </w:t>
      </w:r>
      <w:r w:rsidR="00A17952" w:rsidRPr="00595B0B">
        <w:rPr>
          <w:rFonts w:ascii="Arial" w:hAnsi="Arial" w:cs="Arial"/>
          <w:sz w:val="23"/>
          <w:szCs w:val="23"/>
        </w:rPr>
        <w:t xml:space="preserve">inscrito no CPF/MF sob o n.º </w:t>
      </w:r>
      <w:r w:rsidR="00595B0B" w:rsidRPr="00595B0B">
        <w:rPr>
          <w:rFonts w:ascii="Arial" w:hAnsi="Arial" w:cs="Arial"/>
          <w:sz w:val="23"/>
          <w:szCs w:val="23"/>
        </w:rPr>
        <w:t>694.017.991-72.</w:t>
      </w:r>
      <w:r w:rsidR="00A17952" w:rsidRPr="00595B0B">
        <w:rPr>
          <w:rFonts w:ascii="Arial" w:hAnsi="Arial" w:cs="Arial"/>
          <w:sz w:val="23"/>
          <w:szCs w:val="23"/>
        </w:rPr>
        <w:t>,</w:t>
      </w:r>
      <w:r w:rsidR="00FB5F10" w:rsidRPr="00595B0B">
        <w:rPr>
          <w:rFonts w:ascii="Arial" w:hAnsi="Arial" w:cs="Arial"/>
          <w:sz w:val="23"/>
          <w:szCs w:val="23"/>
        </w:rPr>
        <w:t xml:space="preserve"> </w:t>
      </w:r>
      <w:r w:rsidR="00A17952" w:rsidRPr="00595B0B">
        <w:rPr>
          <w:rFonts w:ascii="Arial" w:hAnsi="Arial" w:cs="Arial"/>
          <w:sz w:val="23"/>
          <w:szCs w:val="23"/>
        </w:rPr>
        <w:t xml:space="preserve">residente e domiciliado na </w:t>
      </w:r>
      <w:r w:rsidR="00595B0B" w:rsidRPr="00595B0B">
        <w:rPr>
          <w:rFonts w:ascii="Arial" w:hAnsi="Arial" w:cs="Arial"/>
          <w:sz w:val="23"/>
          <w:szCs w:val="23"/>
        </w:rPr>
        <w:t xml:space="preserve">Av. </w:t>
      </w:r>
      <w:proofErr w:type="spellStart"/>
      <w:r w:rsidR="00595B0B" w:rsidRPr="00595B0B">
        <w:rPr>
          <w:rFonts w:ascii="Arial" w:hAnsi="Arial" w:cs="Arial"/>
          <w:sz w:val="23"/>
          <w:szCs w:val="23"/>
        </w:rPr>
        <w:t>Adjalma</w:t>
      </w:r>
      <w:proofErr w:type="spellEnd"/>
      <w:r w:rsidR="00595B0B" w:rsidRPr="00595B0B">
        <w:rPr>
          <w:rFonts w:ascii="Arial" w:hAnsi="Arial" w:cs="Arial"/>
          <w:sz w:val="23"/>
          <w:szCs w:val="23"/>
        </w:rPr>
        <w:t xml:space="preserve"> Saldanha, nº 361,</w:t>
      </w:r>
      <w:r w:rsidR="00FB5F10" w:rsidRPr="00595B0B">
        <w:rPr>
          <w:rFonts w:ascii="Arial" w:hAnsi="Arial" w:cs="Arial"/>
          <w:sz w:val="23"/>
          <w:szCs w:val="23"/>
        </w:rPr>
        <w:t xml:space="preserve"> </w:t>
      </w:r>
      <w:r w:rsidR="00A17952" w:rsidRPr="00595B0B">
        <w:rPr>
          <w:rFonts w:ascii="Arial" w:hAnsi="Arial" w:cs="Arial"/>
          <w:sz w:val="23"/>
          <w:szCs w:val="23"/>
        </w:rPr>
        <w:t>CEP.:</w:t>
      </w:r>
      <w:r w:rsidR="00595B0B" w:rsidRPr="00595B0B">
        <w:rPr>
          <w:rFonts w:ascii="Arial" w:hAnsi="Arial" w:cs="Arial"/>
          <w:sz w:val="23"/>
          <w:szCs w:val="23"/>
        </w:rPr>
        <w:t xml:space="preserve"> 79903-374</w:t>
      </w:r>
      <w:r w:rsidR="00A17952" w:rsidRPr="00595B0B">
        <w:rPr>
          <w:rFonts w:ascii="Arial" w:hAnsi="Arial" w:cs="Arial"/>
          <w:sz w:val="23"/>
          <w:szCs w:val="23"/>
        </w:rPr>
        <w:t>,</w:t>
      </w:r>
      <w:r w:rsidR="00595B0B" w:rsidRPr="00595B0B">
        <w:rPr>
          <w:rFonts w:ascii="Arial" w:hAnsi="Arial" w:cs="Arial"/>
          <w:sz w:val="23"/>
          <w:szCs w:val="23"/>
        </w:rPr>
        <w:t xml:space="preserve"> Ponta </w:t>
      </w:r>
      <w:proofErr w:type="spellStart"/>
      <w:r w:rsidR="00595B0B" w:rsidRPr="00595B0B">
        <w:rPr>
          <w:rFonts w:ascii="Arial" w:hAnsi="Arial" w:cs="Arial"/>
          <w:sz w:val="23"/>
          <w:szCs w:val="23"/>
        </w:rPr>
        <w:t>Porã</w:t>
      </w:r>
      <w:proofErr w:type="spellEnd"/>
      <w:r w:rsidR="003F4ABC" w:rsidRPr="00595B0B">
        <w:rPr>
          <w:rFonts w:ascii="Arial" w:hAnsi="Arial" w:cs="Arial"/>
          <w:sz w:val="23"/>
          <w:szCs w:val="23"/>
        </w:rPr>
        <w:t>/MS</w:t>
      </w:r>
      <w:r w:rsidR="00A17952" w:rsidRPr="00595B0B"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FB5F10">
        <w:rPr>
          <w:rFonts w:ascii="Arial" w:hAnsi="Arial" w:cs="Arial"/>
          <w:sz w:val="23"/>
          <w:szCs w:val="23"/>
        </w:rPr>
        <w:t>A presente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CE3DF0">
        <w:rPr>
          <w:rFonts w:ascii="Arial" w:hAnsi="Arial" w:cs="Arial"/>
          <w:sz w:val="23"/>
          <w:szCs w:val="23"/>
        </w:rPr>
        <w:t xml:space="preserve">Registro de Preço </w:t>
      </w:r>
      <w:r w:rsidR="00B8018F">
        <w:rPr>
          <w:rFonts w:ascii="Arial" w:hAnsi="Arial" w:cs="Arial"/>
          <w:sz w:val="23"/>
          <w:szCs w:val="23"/>
        </w:rPr>
        <w:t xml:space="preserve">Nº </w:t>
      </w:r>
      <w:r w:rsidR="00B1497F">
        <w:rPr>
          <w:rFonts w:ascii="Arial" w:hAnsi="Arial" w:cs="Arial"/>
          <w:sz w:val="23"/>
          <w:szCs w:val="23"/>
        </w:rPr>
        <w:t>011/2016</w:t>
      </w:r>
      <w:r w:rsidR="00CE3DF0">
        <w:rPr>
          <w:rFonts w:ascii="Arial" w:hAnsi="Arial" w:cs="Arial"/>
          <w:sz w:val="23"/>
          <w:szCs w:val="23"/>
        </w:rPr>
        <w:t xml:space="preserve"> no </w:t>
      </w:r>
      <w:r w:rsidRPr="00FB5F10">
        <w:rPr>
          <w:rFonts w:ascii="Arial" w:hAnsi="Arial" w:cs="Arial"/>
          <w:sz w:val="23"/>
          <w:szCs w:val="23"/>
        </w:rPr>
        <w:t xml:space="preserve">do dia </w:t>
      </w:r>
      <w:r w:rsidR="00062925">
        <w:rPr>
          <w:rFonts w:ascii="Arial" w:hAnsi="Arial" w:cs="Arial"/>
          <w:sz w:val="23"/>
          <w:szCs w:val="23"/>
        </w:rPr>
        <w:t>04/04</w:t>
      </w:r>
      <w:r w:rsidRPr="00FB5F10">
        <w:rPr>
          <w:rFonts w:ascii="Arial" w:hAnsi="Arial" w:cs="Arial"/>
          <w:sz w:val="23"/>
          <w:szCs w:val="23"/>
        </w:rPr>
        <w:t>/</w:t>
      </w:r>
      <w:r w:rsidR="00B1497F">
        <w:rPr>
          <w:rFonts w:ascii="Arial" w:hAnsi="Arial" w:cs="Arial"/>
          <w:sz w:val="23"/>
          <w:szCs w:val="23"/>
        </w:rPr>
        <w:t>2016</w:t>
      </w:r>
      <w:r w:rsidRPr="00FB5F10">
        <w:rPr>
          <w:rFonts w:ascii="Arial" w:hAnsi="Arial" w:cs="Arial"/>
          <w:sz w:val="23"/>
          <w:szCs w:val="23"/>
        </w:rPr>
        <w:t xml:space="preserve">, julgado em </w:t>
      </w:r>
      <w:r w:rsidR="00062925">
        <w:rPr>
          <w:rFonts w:ascii="Arial" w:hAnsi="Arial" w:cs="Arial"/>
          <w:sz w:val="23"/>
          <w:szCs w:val="23"/>
        </w:rPr>
        <w:t>18/04</w:t>
      </w:r>
      <w:r w:rsidRPr="00FB5F10">
        <w:rPr>
          <w:rFonts w:ascii="Arial" w:hAnsi="Arial" w:cs="Arial"/>
          <w:sz w:val="23"/>
          <w:szCs w:val="23"/>
        </w:rPr>
        <w:t>/</w:t>
      </w:r>
      <w:r w:rsidR="00062925">
        <w:rPr>
          <w:rFonts w:ascii="Arial" w:hAnsi="Arial" w:cs="Arial"/>
          <w:sz w:val="23"/>
          <w:szCs w:val="23"/>
        </w:rPr>
        <w:t xml:space="preserve">2016 </w:t>
      </w:r>
      <w:r w:rsidRPr="00FB5F10">
        <w:rPr>
          <w:rFonts w:ascii="Arial" w:hAnsi="Arial" w:cs="Arial"/>
          <w:sz w:val="23"/>
          <w:szCs w:val="23"/>
        </w:rPr>
        <w:t xml:space="preserve">e homologado em </w:t>
      </w:r>
      <w:r w:rsidR="00062925">
        <w:rPr>
          <w:rFonts w:ascii="Arial" w:hAnsi="Arial" w:cs="Arial"/>
          <w:sz w:val="23"/>
          <w:szCs w:val="23"/>
        </w:rPr>
        <w:t>18</w:t>
      </w:r>
      <w:r w:rsidRPr="00FB5F10">
        <w:rPr>
          <w:rFonts w:ascii="Arial" w:hAnsi="Arial" w:cs="Arial"/>
          <w:sz w:val="23"/>
          <w:szCs w:val="23"/>
        </w:rPr>
        <w:t>/</w:t>
      </w:r>
      <w:r w:rsidR="00062925">
        <w:rPr>
          <w:rFonts w:ascii="Arial" w:hAnsi="Arial" w:cs="Arial"/>
          <w:sz w:val="23"/>
          <w:szCs w:val="23"/>
        </w:rPr>
        <w:t>04</w:t>
      </w:r>
      <w:r w:rsidRPr="00FB5F10">
        <w:rPr>
          <w:rFonts w:ascii="Arial" w:hAnsi="Arial" w:cs="Arial"/>
          <w:sz w:val="23"/>
          <w:szCs w:val="23"/>
        </w:rPr>
        <w:t>/</w:t>
      </w:r>
      <w:r w:rsidR="00062925">
        <w:rPr>
          <w:rFonts w:ascii="Arial" w:hAnsi="Arial" w:cs="Arial"/>
          <w:sz w:val="23"/>
          <w:szCs w:val="23"/>
        </w:rPr>
        <w:t>2016</w:t>
      </w:r>
      <w:r w:rsidRPr="00FB5F10">
        <w:rPr>
          <w:rFonts w:ascii="Arial" w:hAnsi="Arial" w:cs="Arial"/>
          <w:sz w:val="23"/>
          <w:szCs w:val="23"/>
        </w:rPr>
        <w:t>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213D46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2.1 – A presente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</w:t>
      </w:r>
      <w:r w:rsidR="00CE3DF0" w:rsidRPr="00B1497F">
        <w:rPr>
          <w:rFonts w:ascii="Arial" w:hAnsi="Arial" w:cs="Arial"/>
          <w:b/>
          <w:sz w:val="23"/>
          <w:szCs w:val="23"/>
        </w:rPr>
        <w:t>REGISTRO DE PREÇO para Futura ou Eventual Aquisição de Gêneros Alimentícios, Utensílios Domésticos, Copa e Cozinha e Material de limpeza para as necessidades das secretarias deste Município</w:t>
      </w:r>
      <w:r w:rsidR="00CE3DF0" w:rsidRPr="00B1497F">
        <w:rPr>
          <w:rFonts w:ascii="Arial" w:hAnsi="Arial" w:cs="Arial"/>
          <w:sz w:val="23"/>
          <w:szCs w:val="23"/>
        </w:rPr>
        <w:t xml:space="preserve">, pelo período de </w:t>
      </w:r>
      <w:r w:rsidR="0022201F">
        <w:rPr>
          <w:rFonts w:ascii="Arial" w:hAnsi="Arial" w:cs="Arial"/>
          <w:b/>
          <w:sz w:val="23"/>
          <w:szCs w:val="23"/>
        </w:rPr>
        <w:t>08</w:t>
      </w:r>
      <w:r w:rsidR="000B4F34">
        <w:rPr>
          <w:rFonts w:ascii="Arial" w:hAnsi="Arial" w:cs="Arial"/>
          <w:b/>
          <w:sz w:val="23"/>
          <w:szCs w:val="23"/>
        </w:rPr>
        <w:t>(oito</w:t>
      </w:r>
      <w:r w:rsidR="00CE3DF0" w:rsidRPr="00B1497F">
        <w:rPr>
          <w:rFonts w:ascii="Arial" w:hAnsi="Arial" w:cs="Arial"/>
          <w:b/>
          <w:sz w:val="23"/>
          <w:szCs w:val="23"/>
        </w:rPr>
        <w:t>) meses</w:t>
      </w:r>
      <w:r w:rsidR="00CE3DF0" w:rsidRPr="00B1497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="00CE3DF0" w:rsidRPr="00B1497F">
        <w:rPr>
          <w:rFonts w:ascii="Arial" w:hAnsi="Arial" w:cs="Arial"/>
          <w:sz w:val="23"/>
          <w:szCs w:val="23"/>
        </w:rPr>
        <w:t xml:space="preserve"> </w:t>
      </w:r>
      <w:r w:rsidR="00CE3DF0" w:rsidRPr="00B1497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CE3DF0" w:rsidRPr="00B1497F">
        <w:rPr>
          <w:rFonts w:ascii="Arial" w:hAnsi="Arial" w:cs="Arial"/>
          <w:b/>
          <w:sz w:val="23"/>
          <w:szCs w:val="23"/>
        </w:rPr>
        <w:t>(ANEXOS I 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</w:t>
      </w:r>
      <w:r w:rsidR="00CE3DF0" w:rsidRPr="00B1497F">
        <w:rPr>
          <w:rFonts w:ascii="Arial" w:hAnsi="Arial" w:cs="Arial"/>
          <w:b/>
          <w:sz w:val="23"/>
          <w:szCs w:val="23"/>
        </w:rPr>
        <w:t>Gêneros Alimentícios, Utensílios Domésticos, Copa e Cozinha e Material de limpeza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  <w:r w:rsidR="008632D5">
        <w:rPr>
          <w:rFonts w:ascii="Arial" w:hAnsi="Arial" w:cs="Arial"/>
          <w:sz w:val="23"/>
          <w:szCs w:val="23"/>
        </w:rPr>
        <w:t xml:space="preserve"> no valor t</w:t>
      </w:r>
      <w:r w:rsidR="008632D5" w:rsidRPr="008632D5">
        <w:rPr>
          <w:rFonts w:ascii="Arial" w:hAnsi="Arial" w:cs="Arial"/>
          <w:sz w:val="23"/>
          <w:szCs w:val="23"/>
        </w:rPr>
        <w:t>otal de R$ 643.148,50 (seiscentos e quarenta e três mil e cento e quarenta e oito reais e cinquenta centavos)</w:t>
      </w:r>
    </w:p>
    <w:p w:rsidR="00804496" w:rsidRDefault="00804496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E3DF0" w:rsidRDefault="00CE3DF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 xml:space="preserve">– Todos </w:t>
      </w:r>
      <w:r w:rsidR="00D36738">
        <w:rPr>
          <w:rFonts w:ascii="Arial" w:hAnsi="Arial" w:cs="Arial"/>
          <w:sz w:val="23"/>
          <w:szCs w:val="23"/>
        </w:rPr>
        <w:t xml:space="preserve">os objetos deverão ser </w:t>
      </w:r>
      <w:proofErr w:type="gramStart"/>
      <w:r w:rsidR="00D36738">
        <w:rPr>
          <w:rFonts w:ascii="Arial" w:hAnsi="Arial" w:cs="Arial"/>
          <w:sz w:val="23"/>
          <w:szCs w:val="23"/>
        </w:rPr>
        <w:t>retirado</w:t>
      </w:r>
      <w:proofErr w:type="gramEnd"/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DE5345">
        <w:rPr>
          <w:rFonts w:ascii="Arial" w:hAnsi="Arial" w:cs="Arial"/>
          <w:sz w:val="23"/>
          <w:szCs w:val="23"/>
        </w:rPr>
        <w:t>onde será retirado por funcionário da Prefeitura Municipal.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 w:rsidR="00D36738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 xml:space="preserve">A Detentora sujeitar-se-á fiscalização dos itens no ato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E14407">
        <w:rPr>
          <w:rFonts w:ascii="Arial" w:hAnsi="Arial" w:cs="Arial"/>
          <w:sz w:val="23"/>
          <w:szCs w:val="23"/>
        </w:rPr>
        <w:t>fornecimento</w:t>
      </w:r>
      <w:proofErr w:type="gramEnd"/>
      <w:r>
        <w:rPr>
          <w:rFonts w:ascii="Arial" w:hAnsi="Arial" w:cs="Arial"/>
          <w:sz w:val="23"/>
          <w:szCs w:val="23"/>
        </w:rPr>
        <w:t>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</w:t>
      </w:r>
      <w:r w:rsidR="00D3673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</w:t>
      </w:r>
      <w:r w:rsidR="00D36738">
        <w:rPr>
          <w:rFonts w:ascii="Arial" w:hAnsi="Arial" w:cs="Arial"/>
          <w:sz w:val="23"/>
          <w:szCs w:val="23"/>
        </w:rPr>
        <w:t>fornecimento</w:t>
      </w:r>
      <w:r w:rsidR="00D36738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</w:t>
      </w:r>
      <w:r w:rsidR="0069526B">
        <w:rPr>
          <w:rFonts w:ascii="Arial" w:hAnsi="Arial" w:cs="Arial"/>
          <w:sz w:val="23"/>
          <w:szCs w:val="23"/>
        </w:rPr>
        <w:t>mite de recebimento dos produtos</w:t>
      </w:r>
      <w:r>
        <w:rPr>
          <w:rFonts w:ascii="Arial" w:hAnsi="Arial" w:cs="Arial"/>
          <w:sz w:val="23"/>
          <w:szCs w:val="23"/>
        </w:rPr>
        <w:t xml:space="preserve">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proofErr w:type="gramStart"/>
      <w:r>
        <w:rPr>
          <w:rFonts w:ascii="Arial" w:hAnsi="Arial" w:cs="Arial"/>
          <w:sz w:val="23"/>
          <w:szCs w:val="23"/>
        </w:rPr>
        <w:t>filial.</w:t>
      </w:r>
      <w:proofErr w:type="gramEnd"/>
      <w:r w:rsidR="00EA05B1">
        <w:rPr>
          <w:rFonts w:ascii="Arial" w:hAnsi="Arial" w:cs="Arial"/>
          <w:sz w:val="23"/>
          <w:szCs w:val="23"/>
        </w:rPr>
        <w:t>U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1B5834" w:rsidRDefault="001B583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5.1.6.  </w:t>
      </w:r>
      <w:r>
        <w:rPr>
          <w:rFonts w:ascii="Arial" w:hAnsi="Arial" w:cs="Arial"/>
          <w:sz w:val="22"/>
          <w:szCs w:val="22"/>
        </w:rPr>
        <w:t>O Item 132</w:t>
      </w:r>
      <w:r w:rsidRPr="00CE3DF0">
        <w:rPr>
          <w:rFonts w:ascii="Arial" w:hAnsi="Arial" w:cs="Arial"/>
          <w:sz w:val="22"/>
          <w:szCs w:val="22"/>
        </w:rPr>
        <w:t xml:space="preserve"> Pão Francês, deverá ser entregues em local determinado pelo setor de compras até as </w:t>
      </w:r>
      <w:proofErr w:type="gramStart"/>
      <w:r w:rsidRPr="00CE3DF0">
        <w:rPr>
          <w:rFonts w:ascii="Arial" w:hAnsi="Arial" w:cs="Arial"/>
          <w:sz w:val="22"/>
          <w:szCs w:val="22"/>
        </w:rPr>
        <w:t>06:30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horas do dia </w:t>
      </w:r>
      <w:proofErr w:type="spellStart"/>
      <w:r w:rsidRPr="00CE3DF0">
        <w:rPr>
          <w:rFonts w:ascii="Arial" w:hAnsi="Arial" w:cs="Arial"/>
          <w:sz w:val="22"/>
          <w:szCs w:val="22"/>
        </w:rPr>
        <w:t>subseqüente</w:t>
      </w:r>
      <w:proofErr w:type="spellEnd"/>
      <w:r w:rsidRPr="00CE3DF0">
        <w:rPr>
          <w:rFonts w:ascii="Arial" w:hAnsi="Arial" w:cs="Arial"/>
          <w:sz w:val="22"/>
          <w:szCs w:val="22"/>
        </w:rPr>
        <w:t xml:space="preserve"> ao recebimento da ordem de compras.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dia </w:t>
      </w:r>
      <w:r w:rsidR="00CE3DF0">
        <w:rPr>
          <w:rFonts w:ascii="Arial" w:hAnsi="Arial" w:cs="Arial"/>
          <w:sz w:val="23"/>
          <w:szCs w:val="23"/>
        </w:rPr>
        <w:t>31</w:t>
      </w:r>
      <w:r>
        <w:rPr>
          <w:rFonts w:ascii="Arial" w:hAnsi="Arial" w:cs="Arial"/>
          <w:sz w:val="23"/>
          <w:szCs w:val="23"/>
        </w:rPr>
        <w:t>/</w:t>
      </w:r>
      <w:r w:rsidR="00CE3DF0">
        <w:rPr>
          <w:rFonts w:ascii="Arial" w:hAnsi="Arial" w:cs="Arial"/>
          <w:sz w:val="23"/>
          <w:szCs w:val="23"/>
        </w:rPr>
        <w:t>12</w:t>
      </w:r>
      <w:r>
        <w:rPr>
          <w:rFonts w:ascii="Arial" w:hAnsi="Arial" w:cs="Arial"/>
          <w:sz w:val="23"/>
          <w:szCs w:val="23"/>
        </w:rPr>
        <w:t>/</w:t>
      </w:r>
      <w:r w:rsidR="00B1497F">
        <w:rPr>
          <w:rFonts w:ascii="Arial" w:hAnsi="Arial" w:cs="Arial"/>
          <w:sz w:val="23"/>
          <w:szCs w:val="23"/>
        </w:rPr>
        <w:t>2016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</w:t>
      </w:r>
      <w:r w:rsidR="0069526B">
        <w:rPr>
          <w:rFonts w:ascii="Arial" w:hAnsi="Arial" w:cs="Arial"/>
          <w:sz w:val="23"/>
          <w:szCs w:val="23"/>
        </w:rPr>
        <w:t>o que eleve o custo dos produtos</w:t>
      </w:r>
      <w:r>
        <w:rPr>
          <w:rFonts w:ascii="Arial" w:hAnsi="Arial" w:cs="Arial"/>
          <w:sz w:val="23"/>
          <w:szCs w:val="23"/>
        </w:rPr>
        <w:t xml:space="preserve">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053A75" w:rsidRDefault="00053A75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02.05</w:t>
      </w:r>
      <w:proofErr w:type="gramStart"/>
      <w:r w:rsidRPr="00053A75">
        <w:rPr>
          <w:rFonts w:ascii="Arial" w:hAnsi="Arial" w:cs="Arial"/>
          <w:sz w:val="20"/>
        </w:rPr>
        <w:t xml:space="preserve">  </w:t>
      </w:r>
      <w:proofErr w:type="gramEnd"/>
      <w:r w:rsidRPr="00053A75">
        <w:rPr>
          <w:rFonts w:ascii="Arial" w:hAnsi="Arial" w:cs="Arial"/>
          <w:sz w:val="20"/>
        </w:rPr>
        <w:t>- SECRETARIA MUNICIPAL DE ADMINISTRAÇÃO</w:t>
      </w:r>
    </w:p>
    <w:p w:rsidR="00053A75" w:rsidRPr="00053A75" w:rsidRDefault="0022201F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18</w:t>
      </w:r>
      <w:r w:rsidR="00053A75" w:rsidRPr="00053A75">
        <w:rPr>
          <w:rFonts w:ascii="Arial" w:hAnsi="Arial" w:cs="Arial"/>
          <w:sz w:val="20"/>
        </w:rPr>
        <w:t>.122.005-</w:t>
      </w:r>
      <w:proofErr w:type="gramStart"/>
      <w:r w:rsidR="00053A75" w:rsidRPr="00053A75">
        <w:rPr>
          <w:rFonts w:ascii="Arial" w:hAnsi="Arial" w:cs="Arial"/>
          <w:sz w:val="20"/>
        </w:rPr>
        <w:t>2.006 - GESTÃO</w:t>
      </w:r>
      <w:proofErr w:type="gramEnd"/>
      <w:r w:rsidR="00053A75" w:rsidRPr="00053A75">
        <w:rPr>
          <w:rFonts w:ascii="Arial" w:hAnsi="Arial" w:cs="Arial"/>
          <w:sz w:val="20"/>
        </w:rPr>
        <w:t xml:space="preserve"> DAS ATIVIDADES DA SEMAD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02.07 – SECRETÁRIA</w:t>
      </w:r>
      <w:proofErr w:type="gramEnd"/>
      <w:r w:rsidRPr="00053A75">
        <w:rPr>
          <w:rFonts w:ascii="Arial" w:hAnsi="Arial" w:cs="Arial"/>
          <w:sz w:val="20"/>
        </w:rPr>
        <w:t xml:space="preserve"> MUNICIPAL DE EDUCAÇÃO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</w:t>
      </w:r>
      <w:proofErr w:type="gramStart"/>
      <w:r w:rsidRPr="00053A75">
        <w:rPr>
          <w:rFonts w:ascii="Arial" w:hAnsi="Arial" w:cs="Arial"/>
          <w:sz w:val="20"/>
        </w:rPr>
        <w:t>2.051 – CONTRIBUIÇÃO</w:t>
      </w:r>
      <w:proofErr w:type="gramEnd"/>
      <w:r w:rsidRPr="00053A75">
        <w:rPr>
          <w:rFonts w:ascii="Arial" w:hAnsi="Arial" w:cs="Arial"/>
          <w:sz w:val="20"/>
        </w:rPr>
        <w:t xml:space="preserve"> SALÁRIO EDUCAÇÃO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02.21 - FUNDEB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12.361.060-2.051 – MANTER E MELHORAR (40%) ENSINO FUNDAMENTAL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08.244.037-</w:t>
      </w:r>
      <w:proofErr w:type="gramStart"/>
      <w:r w:rsidRPr="00053A75">
        <w:rPr>
          <w:rFonts w:ascii="Arial" w:hAnsi="Arial" w:cs="Arial"/>
          <w:sz w:val="20"/>
        </w:rPr>
        <w:t>2.027 – GESTÃO</w:t>
      </w:r>
      <w:proofErr w:type="gramEnd"/>
      <w:r w:rsidRPr="00053A75">
        <w:rPr>
          <w:rFonts w:ascii="Arial" w:hAnsi="Arial" w:cs="Arial"/>
          <w:sz w:val="20"/>
        </w:rPr>
        <w:t xml:space="preserve"> DAS ATIVIDADES DO FMAS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 xml:space="preserve">08.244.038-2.028 – GESTÃO DAS ATIVIDADES DO SERV. DE CONVIVÊNCIA E FORTAL DE </w:t>
      </w:r>
      <w:proofErr w:type="gramStart"/>
      <w:r w:rsidRPr="00053A75">
        <w:rPr>
          <w:rFonts w:ascii="Arial" w:hAnsi="Arial" w:cs="Arial"/>
          <w:sz w:val="20"/>
        </w:rPr>
        <w:t>VINCULO</w:t>
      </w:r>
      <w:proofErr w:type="gramEnd"/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08.244.039-</w:t>
      </w:r>
      <w:proofErr w:type="gramStart"/>
      <w:r w:rsidRPr="00053A75">
        <w:rPr>
          <w:rFonts w:ascii="Arial" w:hAnsi="Arial" w:cs="Arial"/>
          <w:sz w:val="20"/>
        </w:rPr>
        <w:t>2.029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CRAS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</w:t>
      </w:r>
      <w:r w:rsidR="0022201F">
        <w:rPr>
          <w:rFonts w:ascii="Arial" w:hAnsi="Arial" w:cs="Arial"/>
          <w:sz w:val="20"/>
        </w:rPr>
        <w:t>18</w:t>
      </w:r>
      <w:r w:rsidRPr="00053A75">
        <w:rPr>
          <w:rFonts w:ascii="Arial" w:hAnsi="Arial" w:cs="Arial"/>
          <w:sz w:val="20"/>
        </w:rPr>
        <w:t>0-</w:t>
      </w:r>
      <w:proofErr w:type="gramStart"/>
      <w:r w:rsidRPr="00053A75">
        <w:rPr>
          <w:rFonts w:ascii="Arial" w:hAnsi="Arial" w:cs="Arial"/>
          <w:sz w:val="20"/>
        </w:rPr>
        <w:t>2.030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CREAS</w:t>
      </w:r>
    </w:p>
    <w:p w:rsidR="00B202AB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Default="00053A75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9A7FBC">
        <w:rPr>
          <w:rFonts w:ascii="Arial" w:hAnsi="Arial" w:cs="Arial"/>
          <w:sz w:val="23"/>
          <w:szCs w:val="23"/>
        </w:rPr>
        <w:t xml:space="preserve">, </w:t>
      </w:r>
      <w:r w:rsidR="00D326DF">
        <w:rPr>
          <w:rFonts w:ascii="Arial" w:hAnsi="Arial" w:cs="Arial"/>
          <w:sz w:val="23"/>
          <w:szCs w:val="23"/>
        </w:rPr>
        <w:t>19 de Abril</w:t>
      </w:r>
      <w:r w:rsidR="009A7FBC">
        <w:rPr>
          <w:rFonts w:ascii="Arial" w:hAnsi="Arial" w:cs="Arial"/>
          <w:sz w:val="23"/>
          <w:szCs w:val="23"/>
        </w:rPr>
        <w:t xml:space="preserve"> de </w:t>
      </w:r>
      <w:r w:rsidR="00B1497F">
        <w:rPr>
          <w:rFonts w:ascii="Arial" w:hAnsi="Arial" w:cs="Arial"/>
          <w:sz w:val="23"/>
          <w:szCs w:val="23"/>
        </w:rPr>
        <w:t>2016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326DF" w:rsidRDefault="00D326DF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  <w:sectPr w:rsidR="00D326DF" w:rsidSect="00C67626">
          <w:headerReference w:type="default" r:id="rId8"/>
          <w:footerReference w:type="default" r:id="rId9"/>
          <w:pgSz w:w="11907" w:h="16840" w:code="9"/>
          <w:pgMar w:top="2269" w:right="1134" w:bottom="1134" w:left="1134" w:header="454" w:footer="737" w:gutter="0"/>
          <w:cols w:space="720"/>
          <w:docGrid w:linePitch="326"/>
        </w:sectPr>
      </w:pPr>
    </w:p>
    <w:p w:rsidR="00D326DF" w:rsidRPr="0019087A" w:rsidRDefault="00D326DF" w:rsidP="00D326DF">
      <w:pPr>
        <w:jc w:val="center"/>
        <w:rPr>
          <w:rFonts w:ascii="Calibri" w:hAnsi="Calibri" w:cs="Arial"/>
          <w:b/>
          <w:sz w:val="22"/>
        </w:rPr>
      </w:pPr>
      <w:r w:rsidRPr="0019087A">
        <w:rPr>
          <w:rFonts w:ascii="Calibri" w:hAnsi="Calibri" w:cs="Arial"/>
          <w:b/>
          <w:sz w:val="22"/>
        </w:rPr>
        <w:lastRenderedPageBreak/>
        <w:t>Município de Paranhos – Contratante</w:t>
      </w:r>
    </w:p>
    <w:p w:rsidR="00D326DF" w:rsidRPr="0019087A" w:rsidRDefault="00D326DF" w:rsidP="00D326DF">
      <w:pPr>
        <w:jc w:val="center"/>
        <w:rPr>
          <w:rFonts w:ascii="Calibri" w:hAnsi="Calibri" w:cs="Arial"/>
          <w:sz w:val="22"/>
        </w:rPr>
      </w:pPr>
      <w:r w:rsidRPr="0019087A">
        <w:rPr>
          <w:rFonts w:ascii="Calibri" w:hAnsi="Calibri" w:cs="Arial"/>
          <w:sz w:val="22"/>
        </w:rPr>
        <w:t>Julio Cesar de Souza</w:t>
      </w:r>
    </w:p>
    <w:p w:rsidR="00D326DF" w:rsidRDefault="00D326DF" w:rsidP="00D326DF">
      <w:pPr>
        <w:jc w:val="center"/>
        <w:rPr>
          <w:rFonts w:ascii="Calibri" w:hAnsi="Calibri" w:cs="Arial"/>
          <w:sz w:val="22"/>
        </w:rPr>
      </w:pPr>
      <w:r w:rsidRPr="0019087A">
        <w:rPr>
          <w:rFonts w:ascii="Calibri" w:hAnsi="Calibri" w:cs="Arial"/>
          <w:sz w:val="22"/>
        </w:rPr>
        <w:t>Prefeito Municipal</w:t>
      </w:r>
    </w:p>
    <w:p w:rsidR="00D326DF" w:rsidRDefault="00D326DF" w:rsidP="00D326DF">
      <w:pPr>
        <w:jc w:val="center"/>
        <w:rPr>
          <w:rFonts w:ascii="Calibri" w:hAnsi="Calibri" w:cs="Arial"/>
          <w:sz w:val="22"/>
        </w:rPr>
      </w:pPr>
    </w:p>
    <w:p w:rsidR="00D326DF" w:rsidRPr="0019087A" w:rsidRDefault="00D326DF" w:rsidP="00D326DF">
      <w:pPr>
        <w:jc w:val="center"/>
        <w:rPr>
          <w:rFonts w:ascii="Calibri" w:hAnsi="Calibri" w:cs="Arial"/>
          <w:b/>
          <w:sz w:val="22"/>
        </w:rPr>
      </w:pPr>
      <w:r w:rsidRPr="0019087A">
        <w:rPr>
          <w:rFonts w:ascii="Calibri" w:hAnsi="Calibri" w:cs="Arial"/>
          <w:b/>
          <w:sz w:val="22"/>
        </w:rPr>
        <w:lastRenderedPageBreak/>
        <w:t xml:space="preserve">SUPERMERCADO </w:t>
      </w:r>
      <w:proofErr w:type="spellStart"/>
      <w:proofErr w:type="gramStart"/>
      <w:r w:rsidRPr="0019087A">
        <w:rPr>
          <w:rFonts w:ascii="Calibri" w:hAnsi="Calibri" w:cs="Arial"/>
          <w:b/>
          <w:sz w:val="22"/>
        </w:rPr>
        <w:t>DONATTO`</w:t>
      </w:r>
      <w:proofErr w:type="spellEnd"/>
      <w:proofErr w:type="gramEnd"/>
      <w:r w:rsidRPr="0019087A">
        <w:rPr>
          <w:rFonts w:ascii="Calibri" w:hAnsi="Calibri" w:cs="Arial"/>
          <w:b/>
          <w:sz w:val="22"/>
        </w:rPr>
        <w:t>S EIRELI – EPP</w:t>
      </w:r>
    </w:p>
    <w:p w:rsidR="00D326DF" w:rsidRPr="0019087A" w:rsidRDefault="00D326DF" w:rsidP="00D326DF">
      <w:pPr>
        <w:jc w:val="center"/>
        <w:rPr>
          <w:rFonts w:ascii="Calibri" w:hAnsi="Calibri" w:cs="Arial"/>
          <w:sz w:val="22"/>
        </w:rPr>
      </w:pPr>
      <w:r w:rsidRPr="0019087A">
        <w:rPr>
          <w:rFonts w:ascii="Calibri" w:hAnsi="Calibri" w:cs="Arial"/>
          <w:sz w:val="22"/>
        </w:rPr>
        <w:t xml:space="preserve">Sr. Fábio Lucio Donatto </w:t>
      </w:r>
      <w:proofErr w:type="gramStart"/>
      <w:r w:rsidRPr="0019087A">
        <w:rPr>
          <w:rFonts w:ascii="Calibri" w:hAnsi="Calibri" w:cs="Arial"/>
          <w:sz w:val="22"/>
        </w:rPr>
        <w:t>do Santos</w:t>
      </w:r>
      <w:proofErr w:type="gramEnd"/>
    </w:p>
    <w:p w:rsidR="00D326DF" w:rsidRPr="0019087A" w:rsidRDefault="00D326DF" w:rsidP="00D326DF">
      <w:pPr>
        <w:jc w:val="center"/>
        <w:rPr>
          <w:rFonts w:ascii="Calibri" w:hAnsi="Calibri" w:cs="Arial"/>
          <w:sz w:val="22"/>
        </w:rPr>
      </w:pPr>
      <w:r w:rsidRPr="0019087A">
        <w:rPr>
          <w:rFonts w:ascii="Calibri" w:hAnsi="Calibri" w:cs="Arial"/>
          <w:sz w:val="22"/>
        </w:rPr>
        <w:t>CPF 694.017.991-72</w:t>
      </w:r>
    </w:p>
    <w:p w:rsidR="00D326DF" w:rsidRDefault="00D326DF" w:rsidP="00D326DF">
      <w:pPr>
        <w:jc w:val="center"/>
        <w:rPr>
          <w:rFonts w:ascii="Arial" w:hAnsi="Arial" w:cs="Arial"/>
          <w:b/>
          <w:bCs/>
          <w:i/>
          <w:iCs/>
          <w:sz w:val="23"/>
          <w:szCs w:val="23"/>
        </w:rPr>
        <w:sectPr w:rsidR="00D326DF" w:rsidSect="00D326DF">
          <w:type w:val="continuous"/>
          <w:pgSz w:w="11907" w:h="16840" w:code="9"/>
          <w:pgMar w:top="2269" w:right="1134" w:bottom="1134" w:left="1134" w:header="454" w:footer="737" w:gutter="0"/>
          <w:cols w:num="2" w:space="720"/>
          <w:docGrid w:linePitch="326"/>
        </w:sectPr>
      </w:pPr>
    </w:p>
    <w:p w:rsidR="00D326DF" w:rsidRDefault="00D326DF" w:rsidP="00D326DF">
      <w:pPr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213D46" w:rsidRPr="00CE3DF0" w:rsidRDefault="00213D46" w:rsidP="0044276B">
      <w:pPr>
        <w:rPr>
          <w:rFonts w:ascii="Arial" w:hAnsi="Arial" w:cs="Arial"/>
          <w:b/>
          <w:bCs/>
          <w:sz w:val="22"/>
          <w:szCs w:val="22"/>
        </w:rPr>
      </w:pPr>
    </w:p>
    <w:sectPr w:rsidR="00213D46" w:rsidRPr="00CE3DF0" w:rsidSect="00D326DF">
      <w:type w:val="continuous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174" w:rsidRDefault="00C52174">
      <w:r>
        <w:separator/>
      </w:r>
    </w:p>
  </w:endnote>
  <w:endnote w:type="continuationSeparator" w:id="0">
    <w:p w:rsidR="00C52174" w:rsidRDefault="00C52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DF0" w:rsidRPr="004423E0" w:rsidRDefault="00CE3DF0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CE3DF0" w:rsidRPr="004423E0" w:rsidRDefault="00CE3DF0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CE3DF0" w:rsidRPr="00C67626" w:rsidRDefault="00CE3DF0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174" w:rsidRDefault="00C52174">
      <w:r>
        <w:separator/>
      </w:r>
    </w:p>
  </w:footnote>
  <w:footnote w:type="continuationSeparator" w:id="0">
    <w:p w:rsidR="00C52174" w:rsidRDefault="00C52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DF0" w:rsidRDefault="00CE3DF0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DF0" w:rsidRDefault="00CE3DF0" w:rsidP="00C67626">
    <w:pPr>
      <w:pStyle w:val="Cabealho"/>
      <w:jc w:val="center"/>
      <w:rPr>
        <w:b/>
        <w:color w:val="0000FF"/>
        <w:sz w:val="28"/>
      </w:rPr>
    </w:pPr>
  </w:p>
  <w:p w:rsidR="00CE3DF0" w:rsidRDefault="00CE3DF0" w:rsidP="00C67626">
    <w:pPr>
      <w:pStyle w:val="Cabealho"/>
      <w:jc w:val="center"/>
      <w:rPr>
        <w:b/>
        <w:color w:val="0000FF"/>
        <w:sz w:val="28"/>
      </w:rPr>
    </w:pPr>
  </w:p>
  <w:p w:rsidR="00CE3DF0" w:rsidRDefault="00CE3DF0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CE3DF0" w:rsidRPr="00C67626" w:rsidRDefault="00CE3DF0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9474D17"/>
    <w:multiLevelType w:val="singleLevel"/>
    <w:tmpl w:val="511AB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4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8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1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2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4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5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6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7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8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30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1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4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6"/>
  </w:num>
  <w:num w:numId="3">
    <w:abstractNumId w:val="17"/>
  </w:num>
  <w:num w:numId="4">
    <w:abstractNumId w:val="30"/>
  </w:num>
  <w:num w:numId="5">
    <w:abstractNumId w:val="8"/>
  </w:num>
  <w:num w:numId="6">
    <w:abstractNumId w:val="21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3"/>
  </w:num>
  <w:num w:numId="10">
    <w:abstractNumId w:val="20"/>
  </w:num>
  <w:num w:numId="11">
    <w:abstractNumId w:val="19"/>
  </w:num>
  <w:num w:numId="12">
    <w:abstractNumId w:val="28"/>
  </w:num>
  <w:num w:numId="13">
    <w:abstractNumId w:val="6"/>
  </w:num>
  <w:num w:numId="14">
    <w:abstractNumId w:val="25"/>
  </w:num>
  <w:num w:numId="15">
    <w:abstractNumId w:val="14"/>
  </w:num>
  <w:num w:numId="16">
    <w:abstractNumId w:val="18"/>
  </w:num>
  <w:num w:numId="17">
    <w:abstractNumId w:val="11"/>
  </w:num>
  <w:num w:numId="18">
    <w:abstractNumId w:val="22"/>
  </w:num>
  <w:num w:numId="19">
    <w:abstractNumId w:val="35"/>
  </w:num>
  <w:num w:numId="20">
    <w:abstractNumId w:val="10"/>
  </w:num>
  <w:num w:numId="21">
    <w:abstractNumId w:val="9"/>
  </w:num>
  <w:num w:numId="22">
    <w:abstractNumId w:val="32"/>
  </w:num>
  <w:num w:numId="23">
    <w:abstractNumId w:val="27"/>
  </w:num>
  <w:num w:numId="24">
    <w:abstractNumId w:val="36"/>
  </w:num>
  <w:num w:numId="25">
    <w:abstractNumId w:val="5"/>
  </w:num>
  <w:num w:numId="26">
    <w:abstractNumId w:val="29"/>
  </w:num>
  <w:num w:numId="27">
    <w:abstractNumId w:val="24"/>
  </w:num>
  <w:num w:numId="28">
    <w:abstractNumId w:val="7"/>
  </w:num>
  <w:num w:numId="29">
    <w:abstractNumId w:val="33"/>
  </w:num>
  <w:num w:numId="30">
    <w:abstractNumId w:val="15"/>
  </w:num>
  <w:num w:numId="31">
    <w:abstractNumId w:val="34"/>
  </w:num>
  <w:num w:numId="32">
    <w:abstractNumId w:val="16"/>
  </w:num>
  <w:num w:numId="33">
    <w:abstractNumId w:val="31"/>
  </w:num>
  <w:num w:numId="34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0226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4246"/>
    <w:rsid w:val="00015C8D"/>
    <w:rsid w:val="00020C64"/>
    <w:rsid w:val="000232A0"/>
    <w:rsid w:val="00023BBE"/>
    <w:rsid w:val="0002407C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3A75"/>
    <w:rsid w:val="00054472"/>
    <w:rsid w:val="00056FE0"/>
    <w:rsid w:val="00062925"/>
    <w:rsid w:val="0007025E"/>
    <w:rsid w:val="0007120F"/>
    <w:rsid w:val="00075D9C"/>
    <w:rsid w:val="00075FF0"/>
    <w:rsid w:val="000774DB"/>
    <w:rsid w:val="0008078D"/>
    <w:rsid w:val="00080848"/>
    <w:rsid w:val="000817CA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4F34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D63"/>
    <w:rsid w:val="000E0387"/>
    <w:rsid w:val="000E05E2"/>
    <w:rsid w:val="000E338D"/>
    <w:rsid w:val="000E59B8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4E4"/>
    <w:rsid w:val="00107614"/>
    <w:rsid w:val="001077F8"/>
    <w:rsid w:val="00111813"/>
    <w:rsid w:val="00112CE5"/>
    <w:rsid w:val="001131C1"/>
    <w:rsid w:val="001138CB"/>
    <w:rsid w:val="00114768"/>
    <w:rsid w:val="00114850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45F63"/>
    <w:rsid w:val="001501D7"/>
    <w:rsid w:val="00150B97"/>
    <w:rsid w:val="00161564"/>
    <w:rsid w:val="00162B97"/>
    <w:rsid w:val="001731EF"/>
    <w:rsid w:val="00174172"/>
    <w:rsid w:val="001803E8"/>
    <w:rsid w:val="0018622D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834"/>
    <w:rsid w:val="001B5D10"/>
    <w:rsid w:val="001C1F7C"/>
    <w:rsid w:val="001C2564"/>
    <w:rsid w:val="001C2BDA"/>
    <w:rsid w:val="001D0571"/>
    <w:rsid w:val="001D22EC"/>
    <w:rsid w:val="001D685B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13D46"/>
    <w:rsid w:val="002202A4"/>
    <w:rsid w:val="0022201F"/>
    <w:rsid w:val="0022212B"/>
    <w:rsid w:val="002237AE"/>
    <w:rsid w:val="00224203"/>
    <w:rsid w:val="00225BA6"/>
    <w:rsid w:val="00231664"/>
    <w:rsid w:val="002321D3"/>
    <w:rsid w:val="00232443"/>
    <w:rsid w:val="00235A5E"/>
    <w:rsid w:val="00237007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77625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4126"/>
    <w:rsid w:val="002E65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35C"/>
    <w:rsid w:val="00330CF8"/>
    <w:rsid w:val="00332204"/>
    <w:rsid w:val="00334C52"/>
    <w:rsid w:val="00335DC8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3ADF"/>
    <w:rsid w:val="0038030E"/>
    <w:rsid w:val="003807C4"/>
    <w:rsid w:val="00380ABD"/>
    <w:rsid w:val="00380ED2"/>
    <w:rsid w:val="003828FE"/>
    <w:rsid w:val="003857C6"/>
    <w:rsid w:val="00386A7F"/>
    <w:rsid w:val="00390374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7D6"/>
    <w:rsid w:val="003A3BC2"/>
    <w:rsid w:val="003A5B20"/>
    <w:rsid w:val="003A6D71"/>
    <w:rsid w:val="003A7245"/>
    <w:rsid w:val="003B052C"/>
    <w:rsid w:val="003B0A33"/>
    <w:rsid w:val="003B0A51"/>
    <w:rsid w:val="003B0D1E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3E5D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406DBF"/>
    <w:rsid w:val="00406E2A"/>
    <w:rsid w:val="0041501C"/>
    <w:rsid w:val="0041522C"/>
    <w:rsid w:val="00416976"/>
    <w:rsid w:val="00420753"/>
    <w:rsid w:val="00421D39"/>
    <w:rsid w:val="00421F5A"/>
    <w:rsid w:val="004239DF"/>
    <w:rsid w:val="00425246"/>
    <w:rsid w:val="00426776"/>
    <w:rsid w:val="004273B7"/>
    <w:rsid w:val="00432117"/>
    <w:rsid w:val="004328FE"/>
    <w:rsid w:val="00432B18"/>
    <w:rsid w:val="00435822"/>
    <w:rsid w:val="0043628F"/>
    <w:rsid w:val="00441937"/>
    <w:rsid w:val="0044276B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5F38"/>
    <w:rsid w:val="005462F8"/>
    <w:rsid w:val="00552FE9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5B0B"/>
    <w:rsid w:val="00596B40"/>
    <w:rsid w:val="00597D5D"/>
    <w:rsid w:val="005A6D27"/>
    <w:rsid w:val="005A7417"/>
    <w:rsid w:val="005B1C17"/>
    <w:rsid w:val="005B25E1"/>
    <w:rsid w:val="005B4718"/>
    <w:rsid w:val="005B54E3"/>
    <w:rsid w:val="005B5FCE"/>
    <w:rsid w:val="005B713F"/>
    <w:rsid w:val="005C303B"/>
    <w:rsid w:val="005C333F"/>
    <w:rsid w:val="005C385D"/>
    <w:rsid w:val="005D1D8E"/>
    <w:rsid w:val="005D5B77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2FD"/>
    <w:rsid w:val="006745B6"/>
    <w:rsid w:val="00674DE5"/>
    <w:rsid w:val="006752AF"/>
    <w:rsid w:val="00675849"/>
    <w:rsid w:val="006827D0"/>
    <w:rsid w:val="00683A27"/>
    <w:rsid w:val="006843B0"/>
    <w:rsid w:val="00684F18"/>
    <w:rsid w:val="0068691A"/>
    <w:rsid w:val="00686E84"/>
    <w:rsid w:val="00691B86"/>
    <w:rsid w:val="006932BF"/>
    <w:rsid w:val="00694039"/>
    <w:rsid w:val="0069526B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4F2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2846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28BA"/>
    <w:rsid w:val="00792D33"/>
    <w:rsid w:val="0079574F"/>
    <w:rsid w:val="00797237"/>
    <w:rsid w:val="007A1922"/>
    <w:rsid w:val="007A1E3C"/>
    <w:rsid w:val="007A3F3D"/>
    <w:rsid w:val="007B112D"/>
    <w:rsid w:val="007B56BF"/>
    <w:rsid w:val="007C0FEB"/>
    <w:rsid w:val="007C38B2"/>
    <w:rsid w:val="007C47C7"/>
    <w:rsid w:val="007D4096"/>
    <w:rsid w:val="007D4263"/>
    <w:rsid w:val="007D53C0"/>
    <w:rsid w:val="007D66F8"/>
    <w:rsid w:val="007D7021"/>
    <w:rsid w:val="007E050A"/>
    <w:rsid w:val="007F050D"/>
    <w:rsid w:val="007F384B"/>
    <w:rsid w:val="007F464A"/>
    <w:rsid w:val="007F4DB3"/>
    <w:rsid w:val="007F659B"/>
    <w:rsid w:val="008035D3"/>
    <w:rsid w:val="00804496"/>
    <w:rsid w:val="008045C9"/>
    <w:rsid w:val="00807AE1"/>
    <w:rsid w:val="00813C3F"/>
    <w:rsid w:val="0081445E"/>
    <w:rsid w:val="00814B0A"/>
    <w:rsid w:val="00816C6C"/>
    <w:rsid w:val="00817FE2"/>
    <w:rsid w:val="0082135E"/>
    <w:rsid w:val="008222F3"/>
    <w:rsid w:val="00824B76"/>
    <w:rsid w:val="00830E31"/>
    <w:rsid w:val="0083413C"/>
    <w:rsid w:val="00835791"/>
    <w:rsid w:val="0083645A"/>
    <w:rsid w:val="00836A93"/>
    <w:rsid w:val="0084057F"/>
    <w:rsid w:val="0084147A"/>
    <w:rsid w:val="0084539D"/>
    <w:rsid w:val="008466BF"/>
    <w:rsid w:val="00850243"/>
    <w:rsid w:val="0085510D"/>
    <w:rsid w:val="008553C0"/>
    <w:rsid w:val="00856275"/>
    <w:rsid w:val="00857A91"/>
    <w:rsid w:val="0086266B"/>
    <w:rsid w:val="0086306D"/>
    <w:rsid w:val="008632D5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390"/>
    <w:rsid w:val="008D3613"/>
    <w:rsid w:val="008D3BB2"/>
    <w:rsid w:val="008D5764"/>
    <w:rsid w:val="008D5EAA"/>
    <w:rsid w:val="008D7218"/>
    <w:rsid w:val="008E0C96"/>
    <w:rsid w:val="008E561A"/>
    <w:rsid w:val="008E5ED8"/>
    <w:rsid w:val="008F0DDB"/>
    <w:rsid w:val="008F1EF3"/>
    <w:rsid w:val="009017B8"/>
    <w:rsid w:val="00904B5A"/>
    <w:rsid w:val="00910EEB"/>
    <w:rsid w:val="00915D79"/>
    <w:rsid w:val="009177D7"/>
    <w:rsid w:val="00917F5C"/>
    <w:rsid w:val="0092187C"/>
    <w:rsid w:val="00924051"/>
    <w:rsid w:val="0092585B"/>
    <w:rsid w:val="009263B3"/>
    <w:rsid w:val="00927C66"/>
    <w:rsid w:val="00930B87"/>
    <w:rsid w:val="009310DF"/>
    <w:rsid w:val="0093170D"/>
    <w:rsid w:val="00931CB5"/>
    <w:rsid w:val="00933F61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14A6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0989"/>
    <w:rsid w:val="009D1746"/>
    <w:rsid w:val="009D26B8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092D"/>
    <w:rsid w:val="00A94780"/>
    <w:rsid w:val="00A96FFB"/>
    <w:rsid w:val="00AA10D2"/>
    <w:rsid w:val="00AA4CE8"/>
    <w:rsid w:val="00AA4F41"/>
    <w:rsid w:val="00AB0E6D"/>
    <w:rsid w:val="00AB0F48"/>
    <w:rsid w:val="00AB1D84"/>
    <w:rsid w:val="00AB3A66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97F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AEC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440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584B"/>
    <w:rsid w:val="00BF5A2D"/>
    <w:rsid w:val="00BF7B7C"/>
    <w:rsid w:val="00C00A19"/>
    <w:rsid w:val="00C01B91"/>
    <w:rsid w:val="00C020AD"/>
    <w:rsid w:val="00C02738"/>
    <w:rsid w:val="00C06C0F"/>
    <w:rsid w:val="00C1151F"/>
    <w:rsid w:val="00C11802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2174"/>
    <w:rsid w:val="00C53629"/>
    <w:rsid w:val="00C53F8B"/>
    <w:rsid w:val="00C5762B"/>
    <w:rsid w:val="00C57A32"/>
    <w:rsid w:val="00C631B7"/>
    <w:rsid w:val="00C67626"/>
    <w:rsid w:val="00C67DD9"/>
    <w:rsid w:val="00C71429"/>
    <w:rsid w:val="00C72001"/>
    <w:rsid w:val="00C7237E"/>
    <w:rsid w:val="00C731BD"/>
    <w:rsid w:val="00C756B8"/>
    <w:rsid w:val="00C7763D"/>
    <w:rsid w:val="00C80FF1"/>
    <w:rsid w:val="00C81DF2"/>
    <w:rsid w:val="00C82588"/>
    <w:rsid w:val="00C83045"/>
    <w:rsid w:val="00C84DE5"/>
    <w:rsid w:val="00C86FCD"/>
    <w:rsid w:val="00C87708"/>
    <w:rsid w:val="00C8792D"/>
    <w:rsid w:val="00C9215F"/>
    <w:rsid w:val="00C92D71"/>
    <w:rsid w:val="00C9362D"/>
    <w:rsid w:val="00C96F72"/>
    <w:rsid w:val="00C972B5"/>
    <w:rsid w:val="00CA6112"/>
    <w:rsid w:val="00CA6D62"/>
    <w:rsid w:val="00CB2A1A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3DF0"/>
    <w:rsid w:val="00CE55D8"/>
    <w:rsid w:val="00CE70FB"/>
    <w:rsid w:val="00CF1F19"/>
    <w:rsid w:val="00CF44C9"/>
    <w:rsid w:val="00CF6865"/>
    <w:rsid w:val="00CF79EC"/>
    <w:rsid w:val="00D01968"/>
    <w:rsid w:val="00D02372"/>
    <w:rsid w:val="00D02C2D"/>
    <w:rsid w:val="00D03BB4"/>
    <w:rsid w:val="00D03BBB"/>
    <w:rsid w:val="00D03F73"/>
    <w:rsid w:val="00D063B8"/>
    <w:rsid w:val="00D10D81"/>
    <w:rsid w:val="00D21B06"/>
    <w:rsid w:val="00D22049"/>
    <w:rsid w:val="00D25CE9"/>
    <w:rsid w:val="00D326DF"/>
    <w:rsid w:val="00D35ECC"/>
    <w:rsid w:val="00D36738"/>
    <w:rsid w:val="00D4608D"/>
    <w:rsid w:val="00D51F9C"/>
    <w:rsid w:val="00D520A6"/>
    <w:rsid w:val="00D52D62"/>
    <w:rsid w:val="00D52FD0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3E26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E5345"/>
    <w:rsid w:val="00DF031E"/>
    <w:rsid w:val="00DF10BC"/>
    <w:rsid w:val="00E03025"/>
    <w:rsid w:val="00E035B4"/>
    <w:rsid w:val="00E04D53"/>
    <w:rsid w:val="00E0573A"/>
    <w:rsid w:val="00E10D4A"/>
    <w:rsid w:val="00E10D66"/>
    <w:rsid w:val="00E111C2"/>
    <w:rsid w:val="00E135CE"/>
    <w:rsid w:val="00E13963"/>
    <w:rsid w:val="00E14407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47350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271E"/>
    <w:rsid w:val="00E73419"/>
    <w:rsid w:val="00E76EFF"/>
    <w:rsid w:val="00E77D9E"/>
    <w:rsid w:val="00E81E9F"/>
    <w:rsid w:val="00E83042"/>
    <w:rsid w:val="00E832D3"/>
    <w:rsid w:val="00E97382"/>
    <w:rsid w:val="00E97DDA"/>
    <w:rsid w:val="00EA05B1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795A"/>
    <w:rsid w:val="00EC36D3"/>
    <w:rsid w:val="00EC36EC"/>
    <w:rsid w:val="00EC49C5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3F86"/>
    <w:rsid w:val="00F05290"/>
    <w:rsid w:val="00F13A7B"/>
    <w:rsid w:val="00F14170"/>
    <w:rsid w:val="00F15F9D"/>
    <w:rsid w:val="00F165D2"/>
    <w:rsid w:val="00F17FD9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52F8"/>
    <w:rsid w:val="00F95448"/>
    <w:rsid w:val="00F95F47"/>
    <w:rsid w:val="00FA064F"/>
    <w:rsid w:val="00FA37F4"/>
    <w:rsid w:val="00FA54F3"/>
    <w:rsid w:val="00FA6E95"/>
    <w:rsid w:val="00FB5F10"/>
    <w:rsid w:val="00FB6143"/>
    <w:rsid w:val="00FB7630"/>
    <w:rsid w:val="00FC0673"/>
    <w:rsid w:val="00FC1BF3"/>
    <w:rsid w:val="00FC3C1F"/>
    <w:rsid w:val="00FC3F75"/>
    <w:rsid w:val="00FC402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6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34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uiPriority w:val="99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8364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3645A"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</w:rPr>
  </w:style>
  <w:style w:type="paragraph" w:customStyle="1" w:styleId="xl64">
    <w:name w:val="xl64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5">
    <w:name w:val="xl65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66">
    <w:name w:val="xl66"/>
    <w:basedOn w:val="Normal"/>
    <w:rsid w:val="0022201F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7">
    <w:name w:val="xl67"/>
    <w:basedOn w:val="Normal"/>
    <w:rsid w:val="0022201F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8">
    <w:name w:val="xl68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9">
    <w:name w:val="xl69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0">
    <w:name w:val="xl70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1">
    <w:name w:val="xl71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2">
    <w:name w:val="xl72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3">
    <w:name w:val="xl73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4">
    <w:name w:val="xl74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5">
    <w:name w:val="xl75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76">
    <w:name w:val="xl76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7">
    <w:name w:val="xl77"/>
    <w:basedOn w:val="Normal"/>
    <w:rsid w:val="0022201F"/>
    <w:pPr>
      <w:spacing w:before="100" w:beforeAutospacing="1" w:after="100" w:afterAutospacing="1"/>
      <w:jc w:val="both"/>
      <w:textAlignment w:val="center"/>
    </w:pPr>
    <w:rPr>
      <w:rFonts w:ascii="Tahoma" w:hAnsi="Tahoma" w:cs="Tahoma"/>
      <w:sz w:val="14"/>
      <w:szCs w:val="14"/>
    </w:rPr>
  </w:style>
  <w:style w:type="paragraph" w:customStyle="1" w:styleId="xl78">
    <w:name w:val="xl78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9">
    <w:name w:val="xl79"/>
    <w:basedOn w:val="Normal"/>
    <w:rsid w:val="0022201F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4"/>
      <w:szCs w:val="14"/>
    </w:rPr>
  </w:style>
  <w:style w:type="paragraph" w:customStyle="1" w:styleId="xl80">
    <w:name w:val="xl80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1">
    <w:name w:val="xl81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2">
    <w:name w:val="xl82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3">
    <w:name w:val="xl83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4">
    <w:name w:val="xl84"/>
    <w:basedOn w:val="Normal"/>
    <w:rsid w:val="0022201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5">
    <w:name w:val="xl85"/>
    <w:basedOn w:val="Normal"/>
    <w:rsid w:val="0022201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6">
    <w:name w:val="xl86"/>
    <w:basedOn w:val="Normal"/>
    <w:rsid w:val="0022201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7">
    <w:name w:val="xl87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88">
    <w:name w:val="xl88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89">
    <w:name w:val="xl89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0">
    <w:name w:val="xl90"/>
    <w:basedOn w:val="Normal"/>
    <w:rsid w:val="0022201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1">
    <w:name w:val="xl91"/>
    <w:basedOn w:val="Normal"/>
    <w:rsid w:val="0022201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Normal"/>
    <w:rsid w:val="0022201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3">
    <w:name w:val="xl93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4">
    <w:name w:val="xl94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5">
    <w:name w:val="xl95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6">
    <w:name w:val="xl96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7">
    <w:name w:val="xl97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8">
    <w:name w:val="xl98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9">
    <w:name w:val="xl99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0">
    <w:name w:val="xl100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1">
    <w:name w:val="xl101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2">
    <w:name w:val="xl102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03">
    <w:name w:val="xl103"/>
    <w:basedOn w:val="Normal"/>
    <w:rsid w:val="0022201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4">
    <w:name w:val="xl104"/>
    <w:basedOn w:val="Normal"/>
    <w:rsid w:val="002220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5">
    <w:name w:val="xl105"/>
    <w:basedOn w:val="Normal"/>
    <w:rsid w:val="0022201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6">
    <w:name w:val="xl106"/>
    <w:basedOn w:val="Normal"/>
    <w:rsid w:val="002220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7">
    <w:name w:val="xl107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</w:rPr>
  </w:style>
  <w:style w:type="paragraph" w:customStyle="1" w:styleId="xl108">
    <w:name w:val="xl108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09">
    <w:name w:val="xl109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sz w:val="22"/>
      <w:szCs w:val="22"/>
    </w:rPr>
  </w:style>
  <w:style w:type="paragraph" w:customStyle="1" w:styleId="xl110">
    <w:name w:val="xl110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1">
    <w:name w:val="xl111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2"/>
      <w:szCs w:val="22"/>
    </w:rPr>
  </w:style>
  <w:style w:type="paragraph" w:customStyle="1" w:styleId="xl112">
    <w:name w:val="xl112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5F202-4853-4D3E-94B4-B8D8CBCA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16</TotalTime>
  <Pages>7</Pages>
  <Words>2425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15492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8</cp:revision>
  <cp:lastPrinted>2013-07-05T13:09:00Z</cp:lastPrinted>
  <dcterms:created xsi:type="dcterms:W3CDTF">2016-05-18T15:07:00Z</dcterms:created>
  <dcterms:modified xsi:type="dcterms:W3CDTF">2016-05-18T15:30:00Z</dcterms:modified>
</cp:coreProperties>
</file>