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4009ED">
        <w:rPr>
          <w:bCs w:val="0"/>
          <w:sz w:val="24"/>
          <w:szCs w:val="24"/>
        </w:rPr>
        <w:t>048</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576A16">
        <w:rPr>
          <w:b/>
          <w:szCs w:val="24"/>
        </w:rPr>
        <w:t>JANDERSON ERINGER DA SILVA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576A16">
        <w:rPr>
          <w:szCs w:val="24"/>
        </w:rPr>
        <w:t>Janderson Eringer da Silva</w:t>
      </w:r>
      <w:r w:rsidR="00D50EEE">
        <w:rPr>
          <w:szCs w:val="24"/>
        </w:rPr>
        <w:t>, brasileiro</w:t>
      </w:r>
      <w:r w:rsidR="00425A49" w:rsidRPr="001D2EDB">
        <w:rPr>
          <w:szCs w:val="24"/>
        </w:rPr>
        <w:t>,</w:t>
      </w:r>
      <w:r w:rsidR="00E278DA" w:rsidRPr="001D2EDB">
        <w:rPr>
          <w:szCs w:val="24"/>
        </w:rPr>
        <w:t xml:space="preserve"> </w:t>
      </w:r>
      <w:r w:rsidR="00576A16">
        <w:rPr>
          <w:szCs w:val="24"/>
        </w:rPr>
        <w:t>solteiro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576A16">
        <w:rPr>
          <w:szCs w:val="24"/>
        </w:rPr>
        <w:t>José Guiomar</w:t>
      </w:r>
      <w:r w:rsidR="00D50EEE">
        <w:rPr>
          <w:szCs w:val="24"/>
        </w:rPr>
        <w:t>, n°</w:t>
      </w:r>
      <w:r w:rsidR="00576A16">
        <w:rPr>
          <w:szCs w:val="24"/>
        </w:rPr>
        <w:t>374</w:t>
      </w:r>
      <w:r w:rsidR="00D50EEE">
        <w:rPr>
          <w:szCs w:val="24"/>
        </w:rPr>
        <w:t>,</w:t>
      </w:r>
      <w:r w:rsidR="00E278DA" w:rsidRPr="001D2EDB">
        <w:rPr>
          <w:szCs w:val="24"/>
        </w:rPr>
        <w:t xml:space="preserve"> </w:t>
      </w:r>
      <w:r w:rsidR="00D50EEE">
        <w:rPr>
          <w:szCs w:val="24"/>
        </w:rPr>
        <w:t xml:space="preserve">centro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576A16">
        <w:rPr>
          <w:szCs w:val="24"/>
        </w:rPr>
        <w:t>2060728</w:t>
      </w:r>
      <w:r w:rsidR="00425A49" w:rsidRPr="001D2EDB">
        <w:rPr>
          <w:szCs w:val="24"/>
        </w:rPr>
        <w:t xml:space="preserve"> </w:t>
      </w:r>
      <w:r w:rsidR="0088507D" w:rsidRPr="001D2EDB">
        <w:rPr>
          <w:szCs w:val="24"/>
        </w:rPr>
        <w:t>SSP/MS e</w:t>
      </w:r>
      <w:r w:rsidR="00E278DA" w:rsidRPr="001D2EDB">
        <w:rPr>
          <w:szCs w:val="24"/>
        </w:rPr>
        <w:t xml:space="preserve"> CPF n° </w:t>
      </w:r>
      <w:r w:rsidR="00576A16">
        <w:rPr>
          <w:szCs w:val="24"/>
        </w:rPr>
        <w:t>058.684.741-39</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1B4EBF">
        <w:rPr>
          <w:szCs w:val="24"/>
        </w:rPr>
        <w:t>17.954,50</w:t>
      </w:r>
      <w:r w:rsidR="00AE38FD" w:rsidRPr="001D2EDB">
        <w:rPr>
          <w:szCs w:val="24"/>
        </w:rPr>
        <w:t xml:space="preserve"> (</w:t>
      </w:r>
      <w:r w:rsidR="001B4EBF">
        <w:rPr>
          <w:szCs w:val="24"/>
        </w:rPr>
        <w:t>dezessete mil e novecentos e cinquenta e quatro reais e cinquenta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576A16" w:rsidRPr="00576A16" w:rsidTr="00576A16">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6A16" w:rsidRPr="00576A16" w:rsidRDefault="00576A16" w:rsidP="00576A16">
            <w:pPr>
              <w:jc w:val="center"/>
              <w:rPr>
                <w:rFonts w:ascii="Tahoma" w:hAnsi="Tahoma" w:cs="Tahoma"/>
                <w:sz w:val="10"/>
                <w:szCs w:val="10"/>
              </w:rPr>
            </w:pPr>
            <w:r w:rsidRPr="00576A16">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576A16" w:rsidRPr="00576A16" w:rsidRDefault="00576A16" w:rsidP="00576A16">
            <w:pPr>
              <w:jc w:val="center"/>
              <w:rPr>
                <w:rFonts w:ascii="Tahoma" w:hAnsi="Tahoma" w:cs="Tahoma"/>
                <w:sz w:val="10"/>
                <w:szCs w:val="10"/>
              </w:rPr>
            </w:pPr>
            <w:r w:rsidRPr="00576A16">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576A16" w:rsidRPr="00576A16" w:rsidRDefault="00576A16" w:rsidP="00576A16">
            <w:pPr>
              <w:jc w:val="center"/>
              <w:rPr>
                <w:rFonts w:ascii="Tahoma" w:hAnsi="Tahoma" w:cs="Tahoma"/>
                <w:sz w:val="10"/>
                <w:szCs w:val="10"/>
              </w:rPr>
            </w:pPr>
            <w:r w:rsidRPr="00576A16">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576A16" w:rsidRPr="00576A16" w:rsidRDefault="00576A16" w:rsidP="00576A16">
            <w:pPr>
              <w:jc w:val="center"/>
              <w:rPr>
                <w:rFonts w:ascii="Tahoma" w:hAnsi="Tahoma" w:cs="Tahoma"/>
                <w:sz w:val="10"/>
                <w:szCs w:val="10"/>
              </w:rPr>
            </w:pPr>
            <w:r w:rsidRPr="00576A16">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576A16" w:rsidRPr="00576A16" w:rsidRDefault="00576A16" w:rsidP="00576A16">
            <w:pPr>
              <w:jc w:val="center"/>
              <w:rPr>
                <w:rFonts w:ascii="Tahoma" w:hAnsi="Tahoma" w:cs="Tahoma"/>
                <w:sz w:val="10"/>
                <w:szCs w:val="10"/>
              </w:rPr>
            </w:pPr>
            <w:r w:rsidRPr="00576A16">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576A16" w:rsidRPr="00576A16" w:rsidRDefault="00576A16" w:rsidP="00576A16">
            <w:pPr>
              <w:jc w:val="center"/>
              <w:rPr>
                <w:rFonts w:ascii="Tahoma" w:hAnsi="Tahoma" w:cs="Tahoma"/>
                <w:sz w:val="10"/>
                <w:szCs w:val="10"/>
              </w:rPr>
            </w:pPr>
            <w:r w:rsidRPr="00576A16">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76A16" w:rsidRPr="00576A16" w:rsidRDefault="00576A16" w:rsidP="00576A16">
            <w:pPr>
              <w:jc w:val="center"/>
              <w:rPr>
                <w:rFonts w:ascii="Tahoma" w:hAnsi="Tahoma" w:cs="Tahoma"/>
                <w:sz w:val="10"/>
                <w:szCs w:val="10"/>
              </w:rPr>
            </w:pPr>
            <w:r w:rsidRPr="00576A16">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76A16" w:rsidRPr="00576A16" w:rsidRDefault="00576A16" w:rsidP="00576A16">
            <w:pPr>
              <w:jc w:val="center"/>
              <w:rPr>
                <w:rFonts w:ascii="Tahoma" w:hAnsi="Tahoma" w:cs="Tahoma"/>
                <w:sz w:val="10"/>
                <w:szCs w:val="10"/>
              </w:rPr>
            </w:pPr>
            <w:r w:rsidRPr="00576A16">
              <w:rPr>
                <w:rFonts w:ascii="Tahoma" w:hAnsi="Tahoma" w:cs="Tahoma"/>
                <w:sz w:val="10"/>
                <w:szCs w:val="10"/>
              </w:rPr>
              <w:t>VALOR TOTAL MÁXIMO</w:t>
            </w:r>
          </w:p>
        </w:tc>
      </w:tr>
      <w:tr w:rsidR="00576A16" w:rsidRPr="00576A16" w:rsidTr="00576A16">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2</w:t>
            </w:r>
          </w:p>
        </w:tc>
        <w:tc>
          <w:tcPr>
            <w:tcW w:w="523"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07769</w:t>
            </w:r>
          </w:p>
        </w:tc>
        <w:tc>
          <w:tcPr>
            <w:tcW w:w="4919"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both"/>
              <w:rPr>
                <w:rFonts w:ascii="Tahoma" w:hAnsi="Tahoma" w:cs="Tahoma"/>
                <w:color w:val="000000"/>
                <w:sz w:val="14"/>
                <w:szCs w:val="14"/>
              </w:rPr>
            </w:pPr>
            <w:r w:rsidRPr="00576A16">
              <w:rPr>
                <w:rFonts w:ascii="Tahoma" w:hAnsi="Tahoma" w:cs="Tahoma"/>
                <w:color w:val="000000"/>
                <w:sz w:val="14"/>
                <w:szCs w:val="14"/>
              </w:rPr>
              <w:t>ALHO, CABEÇA INTEIRA, SECA, DENTES GRANDES E UNIFORMES, FIRMES E COM BRILHO</w:t>
            </w:r>
          </w:p>
        </w:tc>
        <w:tc>
          <w:tcPr>
            <w:tcW w:w="497"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center"/>
              <w:rPr>
                <w:rFonts w:ascii="Tahoma" w:hAnsi="Tahoma" w:cs="Tahoma"/>
                <w:color w:val="000000"/>
                <w:sz w:val="14"/>
                <w:szCs w:val="14"/>
              </w:rPr>
            </w:pPr>
            <w:r>
              <w:rPr>
                <w:rFonts w:ascii="Tahoma" w:hAnsi="Tahoma" w:cs="Tahoma"/>
                <w:color w:val="000000"/>
                <w:sz w:val="14"/>
                <w:szCs w:val="14"/>
              </w:rPr>
              <w:t>500</w:t>
            </w:r>
            <w:r w:rsidR="00576A16" w:rsidRPr="00576A16">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right"/>
              <w:rPr>
                <w:rFonts w:ascii="Tahoma" w:hAnsi="Tahoma" w:cs="Tahoma"/>
                <w:color w:val="000000"/>
                <w:sz w:val="14"/>
                <w:szCs w:val="14"/>
              </w:rPr>
            </w:pPr>
            <w:r>
              <w:rPr>
                <w:rFonts w:ascii="Tahoma" w:hAnsi="Tahoma" w:cs="Tahoma"/>
                <w:color w:val="000000"/>
                <w:sz w:val="14"/>
                <w:szCs w:val="14"/>
              </w:rPr>
              <w:t>18,41</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right"/>
              <w:rPr>
                <w:rFonts w:ascii="Tahoma" w:hAnsi="Tahoma" w:cs="Tahoma"/>
                <w:color w:val="000000"/>
                <w:sz w:val="14"/>
                <w:szCs w:val="14"/>
              </w:rPr>
            </w:pPr>
            <w:r>
              <w:rPr>
                <w:rFonts w:ascii="Tahoma" w:hAnsi="Tahoma" w:cs="Tahoma"/>
                <w:color w:val="000000"/>
                <w:sz w:val="14"/>
                <w:szCs w:val="14"/>
              </w:rPr>
              <w:t>9.205,00</w:t>
            </w:r>
          </w:p>
        </w:tc>
      </w:tr>
      <w:tr w:rsidR="00576A16" w:rsidRPr="00576A16" w:rsidTr="00576A16">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12</w:t>
            </w:r>
          </w:p>
        </w:tc>
        <w:tc>
          <w:tcPr>
            <w:tcW w:w="523"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01148</w:t>
            </w:r>
          </w:p>
        </w:tc>
        <w:tc>
          <w:tcPr>
            <w:tcW w:w="4919"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both"/>
              <w:rPr>
                <w:rFonts w:ascii="Tahoma" w:hAnsi="Tahoma" w:cs="Tahoma"/>
                <w:color w:val="000000"/>
                <w:sz w:val="14"/>
                <w:szCs w:val="14"/>
              </w:rPr>
            </w:pPr>
            <w:r w:rsidRPr="00576A16">
              <w:rPr>
                <w:rFonts w:ascii="Tahoma" w:hAnsi="Tahoma" w:cs="Tahoma"/>
                <w:color w:val="000000"/>
                <w:sz w:val="14"/>
                <w:szCs w:val="14"/>
              </w:rPr>
              <w:t>REPOLHO TIPO VERDE, TAMANHO MÉDIO, PRIMEIRA, COM PESO APROXIMADO DE 800G, CABEÇAS FECHADAS, SEM FERIMENTOS OU DEFEITOS, TENROS, SEM MANCHAS E COM COLORAÇÃO UNIFORME.</w:t>
            </w:r>
          </w:p>
        </w:tc>
        <w:tc>
          <w:tcPr>
            <w:tcW w:w="497"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center"/>
              <w:rPr>
                <w:rFonts w:ascii="Tahoma" w:hAnsi="Tahoma" w:cs="Tahoma"/>
                <w:color w:val="000000"/>
                <w:sz w:val="14"/>
                <w:szCs w:val="14"/>
              </w:rPr>
            </w:pPr>
            <w:r>
              <w:rPr>
                <w:rFonts w:ascii="Tahoma" w:hAnsi="Tahoma" w:cs="Tahoma"/>
                <w:color w:val="000000"/>
                <w:sz w:val="14"/>
                <w:szCs w:val="14"/>
              </w:rPr>
              <w:t>581</w:t>
            </w:r>
            <w:r w:rsidR="00576A16" w:rsidRPr="00576A16">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right"/>
              <w:rPr>
                <w:rFonts w:ascii="Tahoma" w:hAnsi="Tahoma" w:cs="Tahoma"/>
                <w:color w:val="000000"/>
                <w:sz w:val="14"/>
                <w:szCs w:val="14"/>
              </w:rPr>
            </w:pPr>
            <w:r>
              <w:rPr>
                <w:rFonts w:ascii="Tahoma" w:hAnsi="Tahoma" w:cs="Tahoma"/>
                <w:color w:val="000000"/>
                <w:sz w:val="14"/>
                <w:szCs w:val="14"/>
              </w:rPr>
              <w:t>4,50</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right"/>
              <w:rPr>
                <w:rFonts w:ascii="Tahoma" w:hAnsi="Tahoma" w:cs="Tahoma"/>
                <w:color w:val="000000"/>
                <w:sz w:val="14"/>
                <w:szCs w:val="14"/>
              </w:rPr>
            </w:pPr>
            <w:r>
              <w:rPr>
                <w:rFonts w:ascii="Tahoma" w:hAnsi="Tahoma" w:cs="Tahoma"/>
                <w:color w:val="000000"/>
                <w:sz w:val="14"/>
                <w:szCs w:val="14"/>
              </w:rPr>
              <w:t>2.614,50</w:t>
            </w:r>
          </w:p>
        </w:tc>
      </w:tr>
      <w:tr w:rsidR="00576A16" w:rsidRPr="00576A16" w:rsidTr="00576A16">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20216</w:t>
            </w:r>
          </w:p>
        </w:tc>
        <w:tc>
          <w:tcPr>
            <w:tcW w:w="4919"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both"/>
              <w:rPr>
                <w:rFonts w:ascii="Tahoma" w:hAnsi="Tahoma" w:cs="Tahoma"/>
                <w:color w:val="000000"/>
                <w:sz w:val="14"/>
                <w:szCs w:val="14"/>
              </w:rPr>
            </w:pPr>
            <w:r w:rsidRPr="00576A16">
              <w:rPr>
                <w:rFonts w:ascii="Tahoma" w:hAnsi="Tahoma" w:cs="Tahoma"/>
                <w:color w:val="000000"/>
                <w:sz w:val="14"/>
                <w:szCs w:val="14"/>
              </w:rPr>
              <w:t>TEMPERO CHEIRO VERDE, MAÇO CONTENDO APROXIMADAMENTE 250 GRAMAS, SENDO COMPOSTO POR CEBOLINHA, SALSINHA E MANGERONA EM DEVIDAS PROPORÇOES, FOLHAS VERDES E BRILHANTES, LAVADAS SEM PRESENÇA DE CORPOS EXTRANHO.</w:t>
            </w:r>
          </w:p>
        </w:tc>
        <w:tc>
          <w:tcPr>
            <w:tcW w:w="497"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center"/>
              <w:rPr>
                <w:rFonts w:ascii="Tahoma" w:hAnsi="Tahoma" w:cs="Tahoma"/>
                <w:color w:val="000000"/>
                <w:sz w:val="14"/>
                <w:szCs w:val="14"/>
              </w:rPr>
            </w:pPr>
            <w:r>
              <w:rPr>
                <w:rFonts w:ascii="Tahoma" w:hAnsi="Tahoma" w:cs="Tahoma"/>
                <w:color w:val="000000"/>
                <w:sz w:val="14"/>
                <w:szCs w:val="14"/>
              </w:rPr>
              <w:t>1.500</w:t>
            </w:r>
            <w:r w:rsidR="00576A16" w:rsidRPr="00576A16">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right"/>
              <w:rPr>
                <w:rFonts w:ascii="Tahoma" w:hAnsi="Tahoma" w:cs="Tahoma"/>
                <w:color w:val="000000"/>
                <w:sz w:val="14"/>
                <w:szCs w:val="14"/>
              </w:rPr>
            </w:pPr>
            <w:r w:rsidRPr="00576A16">
              <w:rPr>
                <w:rFonts w:ascii="Tahoma" w:hAnsi="Tahoma" w:cs="Tahoma"/>
                <w:color w:val="000000"/>
                <w:sz w:val="14"/>
                <w:szCs w:val="14"/>
              </w:rPr>
              <w:t>1,9</w:t>
            </w:r>
            <w:r w:rsidR="001B4EBF">
              <w:rPr>
                <w:rFonts w:ascii="Tahoma" w:hAnsi="Tahoma" w:cs="Tahoma"/>
                <w:color w:val="000000"/>
                <w:sz w:val="14"/>
                <w:szCs w:val="14"/>
              </w:rPr>
              <w:t>2</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right"/>
              <w:rPr>
                <w:rFonts w:ascii="Tahoma" w:hAnsi="Tahoma" w:cs="Tahoma"/>
                <w:color w:val="000000"/>
                <w:sz w:val="14"/>
                <w:szCs w:val="14"/>
              </w:rPr>
            </w:pPr>
            <w:r>
              <w:rPr>
                <w:rFonts w:ascii="Tahoma" w:hAnsi="Tahoma" w:cs="Tahoma"/>
                <w:color w:val="000000"/>
                <w:sz w:val="14"/>
                <w:szCs w:val="14"/>
              </w:rPr>
              <w:t>2.880,00</w:t>
            </w:r>
          </w:p>
        </w:tc>
      </w:tr>
      <w:tr w:rsidR="00576A16" w:rsidRPr="00576A16" w:rsidTr="00576A16">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16</w:t>
            </w:r>
          </w:p>
        </w:tc>
        <w:tc>
          <w:tcPr>
            <w:tcW w:w="523"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11940</w:t>
            </w:r>
          </w:p>
        </w:tc>
        <w:tc>
          <w:tcPr>
            <w:tcW w:w="4919"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both"/>
              <w:rPr>
                <w:rFonts w:ascii="Tahoma" w:hAnsi="Tahoma" w:cs="Tahoma"/>
                <w:color w:val="000000"/>
                <w:sz w:val="14"/>
                <w:szCs w:val="14"/>
              </w:rPr>
            </w:pPr>
            <w:r w:rsidRPr="00576A16">
              <w:rPr>
                <w:rFonts w:ascii="Tahoma" w:hAnsi="Tahoma" w:cs="Tahoma"/>
                <w:color w:val="000000"/>
                <w:sz w:val="14"/>
                <w:szCs w:val="14"/>
              </w:rPr>
              <w:t>VERDURA IN NATURA, TIPO ALFACE, ESPÉCIE AMERICANA, CRESPA OU LISA.</w:t>
            </w:r>
          </w:p>
        </w:tc>
        <w:tc>
          <w:tcPr>
            <w:tcW w:w="497"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1.</w:t>
            </w:r>
            <w:r w:rsidR="001B4EBF">
              <w:rPr>
                <w:rFonts w:ascii="Tahoma" w:hAnsi="Tahoma" w:cs="Tahoma"/>
                <w:color w:val="000000"/>
                <w:sz w:val="14"/>
                <w:szCs w:val="14"/>
              </w:rPr>
              <w:t>000</w:t>
            </w:r>
            <w:r w:rsidRPr="00576A16">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right"/>
              <w:rPr>
                <w:rFonts w:ascii="Tahoma" w:hAnsi="Tahoma" w:cs="Tahoma"/>
                <w:color w:val="000000"/>
                <w:sz w:val="14"/>
                <w:szCs w:val="14"/>
              </w:rPr>
            </w:pPr>
            <w:r w:rsidRPr="00576A16">
              <w:rPr>
                <w:rFonts w:ascii="Tahoma" w:hAnsi="Tahoma" w:cs="Tahoma"/>
                <w:color w:val="000000"/>
                <w:sz w:val="14"/>
                <w:szCs w:val="14"/>
              </w:rPr>
              <w:t>2,</w:t>
            </w:r>
            <w:r w:rsidR="001B4EBF">
              <w:rPr>
                <w:rFonts w:ascii="Tahoma" w:hAnsi="Tahoma" w:cs="Tahoma"/>
                <w:color w:val="000000"/>
                <w:sz w:val="14"/>
                <w:szCs w:val="14"/>
              </w:rPr>
              <w:t>33</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right"/>
              <w:rPr>
                <w:rFonts w:ascii="Tahoma" w:hAnsi="Tahoma" w:cs="Tahoma"/>
                <w:color w:val="000000"/>
                <w:sz w:val="14"/>
                <w:szCs w:val="14"/>
              </w:rPr>
            </w:pPr>
            <w:r>
              <w:rPr>
                <w:rFonts w:ascii="Tahoma" w:hAnsi="Tahoma" w:cs="Tahoma"/>
                <w:color w:val="000000"/>
                <w:sz w:val="14"/>
                <w:szCs w:val="14"/>
              </w:rPr>
              <w:t>2.330,00</w:t>
            </w:r>
          </w:p>
        </w:tc>
      </w:tr>
      <w:tr w:rsidR="00576A16" w:rsidRPr="00576A16" w:rsidTr="00576A16">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17</w:t>
            </w:r>
          </w:p>
        </w:tc>
        <w:tc>
          <w:tcPr>
            <w:tcW w:w="523"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23483</w:t>
            </w:r>
          </w:p>
        </w:tc>
        <w:tc>
          <w:tcPr>
            <w:tcW w:w="4919"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both"/>
              <w:rPr>
                <w:rFonts w:ascii="Tahoma" w:hAnsi="Tahoma" w:cs="Tahoma"/>
                <w:color w:val="000000"/>
                <w:sz w:val="14"/>
                <w:szCs w:val="14"/>
              </w:rPr>
            </w:pPr>
            <w:r w:rsidRPr="00576A16">
              <w:rPr>
                <w:rFonts w:ascii="Tahoma" w:hAnsi="Tahoma" w:cs="Tahoma"/>
                <w:color w:val="000000"/>
                <w:sz w:val="14"/>
                <w:szCs w:val="14"/>
              </w:rPr>
              <w:t>VERDURA IN NATURA, TIPO COUVE, ESPÉCIE COMUM/MANTEIGA COM PESO APROXIMADO 250 GRAMAS</w:t>
            </w:r>
          </w:p>
        </w:tc>
        <w:tc>
          <w:tcPr>
            <w:tcW w:w="497"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center"/>
              <w:rPr>
                <w:rFonts w:ascii="Tahoma" w:hAnsi="Tahoma" w:cs="Tahoma"/>
                <w:color w:val="000000"/>
                <w:sz w:val="14"/>
                <w:szCs w:val="14"/>
              </w:rPr>
            </w:pPr>
            <w:r w:rsidRPr="00576A16">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center"/>
              <w:rPr>
                <w:rFonts w:ascii="Tahoma" w:hAnsi="Tahoma" w:cs="Tahoma"/>
                <w:color w:val="000000"/>
                <w:sz w:val="14"/>
                <w:szCs w:val="14"/>
              </w:rPr>
            </w:pPr>
            <w:r>
              <w:rPr>
                <w:rFonts w:ascii="Tahoma" w:hAnsi="Tahoma" w:cs="Tahoma"/>
                <w:color w:val="000000"/>
                <w:sz w:val="14"/>
                <w:szCs w:val="14"/>
              </w:rPr>
              <w:t>370</w:t>
            </w:r>
            <w:r w:rsidR="00576A16" w:rsidRPr="00576A16">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576A16" w:rsidP="00576A16">
            <w:pPr>
              <w:jc w:val="right"/>
              <w:rPr>
                <w:rFonts w:ascii="Tahoma" w:hAnsi="Tahoma" w:cs="Tahoma"/>
                <w:color w:val="000000"/>
                <w:sz w:val="14"/>
                <w:szCs w:val="14"/>
              </w:rPr>
            </w:pPr>
            <w:r w:rsidRPr="00576A16">
              <w:rPr>
                <w:rFonts w:ascii="Tahoma" w:hAnsi="Tahoma" w:cs="Tahoma"/>
                <w:color w:val="000000"/>
                <w:sz w:val="14"/>
                <w:szCs w:val="14"/>
              </w:rPr>
              <w:t>2,50</w:t>
            </w:r>
          </w:p>
        </w:tc>
        <w:tc>
          <w:tcPr>
            <w:tcW w:w="900" w:type="dxa"/>
            <w:tcBorders>
              <w:top w:val="nil"/>
              <w:left w:val="nil"/>
              <w:bottom w:val="single" w:sz="4" w:space="0" w:color="000000"/>
              <w:right w:val="single" w:sz="4" w:space="0" w:color="000000"/>
            </w:tcBorders>
            <w:shd w:val="clear" w:color="auto" w:fill="auto"/>
            <w:vAlign w:val="center"/>
            <w:hideMark/>
          </w:tcPr>
          <w:p w:rsidR="00576A16" w:rsidRPr="00576A16" w:rsidRDefault="001B4EBF" w:rsidP="00576A16">
            <w:pPr>
              <w:jc w:val="right"/>
              <w:rPr>
                <w:rFonts w:ascii="Tahoma" w:hAnsi="Tahoma" w:cs="Tahoma"/>
                <w:color w:val="000000"/>
                <w:sz w:val="14"/>
                <w:szCs w:val="14"/>
              </w:rPr>
            </w:pPr>
            <w:r>
              <w:rPr>
                <w:rFonts w:ascii="Tahoma" w:hAnsi="Tahoma" w:cs="Tahoma"/>
                <w:color w:val="000000"/>
                <w:sz w:val="14"/>
                <w:szCs w:val="14"/>
              </w:rPr>
              <w:t>925,00</w:t>
            </w:r>
          </w:p>
        </w:tc>
      </w:tr>
      <w:tr w:rsidR="00576A16" w:rsidRPr="00576A16" w:rsidTr="00576A16">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76A16" w:rsidRPr="00576A16" w:rsidRDefault="00576A16" w:rsidP="00576A16">
            <w:pPr>
              <w:jc w:val="right"/>
              <w:rPr>
                <w:rFonts w:ascii="Tahoma" w:hAnsi="Tahoma" w:cs="Tahoma"/>
                <w:color w:val="000000"/>
                <w:sz w:val="14"/>
                <w:szCs w:val="14"/>
              </w:rPr>
            </w:pPr>
            <w:r w:rsidRPr="00576A16">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76A16" w:rsidRPr="00576A16" w:rsidRDefault="00576A16" w:rsidP="00576A16">
            <w:pPr>
              <w:jc w:val="center"/>
              <w:rPr>
                <w:rFonts w:ascii="Tahoma" w:hAnsi="Tahoma" w:cs="Tahoma"/>
                <w:b/>
                <w:bCs/>
                <w:color w:val="000000"/>
                <w:sz w:val="16"/>
                <w:szCs w:val="16"/>
              </w:rPr>
            </w:pPr>
            <w:r w:rsidRPr="00576A16">
              <w:rPr>
                <w:rFonts w:ascii="Tahoma" w:hAnsi="Tahoma" w:cs="Tahoma"/>
                <w:b/>
                <w:bCs/>
                <w:color w:val="000000"/>
                <w:sz w:val="16"/>
                <w:szCs w:val="16"/>
              </w:rPr>
              <w:t xml:space="preserve">R$ </w:t>
            </w:r>
            <w:r w:rsidR="001B4EBF">
              <w:rPr>
                <w:rFonts w:ascii="Tahoma" w:hAnsi="Tahoma" w:cs="Tahoma"/>
                <w:b/>
                <w:bCs/>
                <w:color w:val="000000"/>
                <w:sz w:val="16"/>
                <w:szCs w:val="16"/>
              </w:rPr>
              <w:t>17.954,50</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lastRenderedPageBreak/>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proofErr w:type="gramStart"/>
      <w:r w:rsidR="005C1DD0" w:rsidRPr="001D2EDB">
        <w:rPr>
          <w:szCs w:val="24"/>
        </w:rPr>
        <w:t xml:space="preserve">) </w:t>
      </w:r>
      <w:r w:rsidR="004E387B">
        <w:rPr>
          <w:szCs w:val="24"/>
        </w:rPr>
        <w:t xml:space="preserve"> </w:t>
      </w:r>
      <w:r w:rsidR="005C1DD0" w:rsidRPr="001D2EDB">
        <w:rPr>
          <w:szCs w:val="24"/>
        </w:rPr>
        <w:t>Em</w:t>
      </w:r>
      <w:proofErr w:type="gramEnd"/>
      <w:r w:rsidR="005C1DD0" w:rsidRPr="001D2EDB">
        <w:rPr>
          <w:szCs w:val="24"/>
        </w:rPr>
        <w:t xml:space="preserve">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44488B">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proofErr w:type="gramStart"/>
      <w:r w:rsidR="00B83C58">
        <w:rPr>
          <w:iCs/>
          <w:szCs w:val="24"/>
        </w:rPr>
        <w:t>Julho</w:t>
      </w:r>
      <w:proofErr w:type="gramEnd"/>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1B4EBF">
              <w:rPr>
                <w:b/>
                <w:i/>
                <w:szCs w:val="24"/>
              </w:rPr>
              <w:t>JANDERSON ERINGER DA SILVA</w:t>
            </w:r>
          </w:p>
          <w:p w:rsidR="001D2EDB" w:rsidRPr="001D2EDB" w:rsidRDefault="001D2EDB" w:rsidP="00D50EEE">
            <w:pPr>
              <w:jc w:val="center"/>
              <w:rPr>
                <w:szCs w:val="24"/>
              </w:rPr>
            </w:pPr>
            <w:r w:rsidRPr="001D2EDB">
              <w:rPr>
                <w:b/>
                <w:szCs w:val="24"/>
              </w:rPr>
              <w:t>CONTRATAD</w:t>
            </w:r>
            <w:r w:rsidR="001B4EBF">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4EBF"/>
    <w:rsid w:val="001B581D"/>
    <w:rsid w:val="001B5D10"/>
    <w:rsid w:val="001C00DA"/>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09ED"/>
    <w:rsid w:val="00403568"/>
    <w:rsid w:val="00406E27"/>
    <w:rsid w:val="004118A4"/>
    <w:rsid w:val="00425A49"/>
    <w:rsid w:val="00427805"/>
    <w:rsid w:val="00434A76"/>
    <w:rsid w:val="00435E86"/>
    <w:rsid w:val="00441F7A"/>
    <w:rsid w:val="0044300E"/>
    <w:rsid w:val="0044488B"/>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5BB2"/>
    <w:rsid w:val="00531FFC"/>
    <w:rsid w:val="005349D6"/>
    <w:rsid w:val="00541FC9"/>
    <w:rsid w:val="005432A1"/>
    <w:rsid w:val="0055512A"/>
    <w:rsid w:val="0055606E"/>
    <w:rsid w:val="00576A16"/>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33B"/>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0EF9"/>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C38D474"/>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2546</Words>
  <Characters>14997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2019-03-07T13:02:00Z</cp:lastPrinted>
  <dcterms:created xsi:type="dcterms:W3CDTF">2019-07-15T12:14:00Z</dcterms:created>
  <dcterms:modified xsi:type="dcterms:W3CDTF">2019-07-15T12:14:00Z</dcterms:modified>
</cp:coreProperties>
</file>