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D161E8">
        <w:rPr>
          <w:bCs w:val="0"/>
          <w:sz w:val="24"/>
          <w:szCs w:val="24"/>
        </w:rPr>
        <w:t>055</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D161E8">
        <w:rPr>
          <w:b/>
          <w:szCs w:val="24"/>
        </w:rPr>
        <w:t>CARLOS ROBERTO ALVES</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0864B3">
        <w:rPr>
          <w:szCs w:val="24"/>
        </w:rPr>
        <w:t xml:space="preserve">Carlos Roberto </w:t>
      </w:r>
      <w:proofErr w:type="gramStart"/>
      <w:r w:rsidR="000864B3">
        <w:rPr>
          <w:szCs w:val="24"/>
        </w:rPr>
        <w:t xml:space="preserve">Alves </w:t>
      </w:r>
      <w:r w:rsidR="00D50EEE">
        <w:rPr>
          <w:szCs w:val="24"/>
        </w:rPr>
        <w:t>,</w:t>
      </w:r>
      <w:proofErr w:type="gramEnd"/>
      <w:r w:rsidR="00D50EEE">
        <w:rPr>
          <w:szCs w:val="24"/>
        </w:rPr>
        <w:t xml:space="preserve"> brasileiro</w:t>
      </w:r>
      <w:r w:rsidR="00425A49" w:rsidRPr="001D2EDB">
        <w:rPr>
          <w:szCs w:val="24"/>
        </w:rPr>
        <w:t>,</w:t>
      </w:r>
      <w:r w:rsidR="00E278DA" w:rsidRPr="001D2EDB">
        <w:rPr>
          <w:szCs w:val="24"/>
        </w:rPr>
        <w:t xml:space="preserve"> </w:t>
      </w:r>
      <w:r w:rsidR="00D50EEE">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0864B3">
        <w:rPr>
          <w:szCs w:val="24"/>
        </w:rPr>
        <w:t xml:space="preserve">Rachid Saldanha </w:t>
      </w:r>
      <w:proofErr w:type="spellStart"/>
      <w:r w:rsidR="000864B3">
        <w:rPr>
          <w:szCs w:val="24"/>
        </w:rPr>
        <w:t>Dezi</w:t>
      </w:r>
      <w:proofErr w:type="spellEnd"/>
      <w:r w:rsidR="000864B3">
        <w:rPr>
          <w:szCs w:val="24"/>
        </w:rPr>
        <w:t>, n°889</w:t>
      </w:r>
      <w:r w:rsidR="00D50EEE">
        <w:rPr>
          <w:szCs w:val="24"/>
        </w:rPr>
        <w:t>,</w:t>
      </w:r>
      <w:r w:rsidR="00E278DA" w:rsidRPr="001D2EDB">
        <w:rPr>
          <w:szCs w:val="24"/>
        </w:rPr>
        <w:t xml:space="preserve"> </w:t>
      </w:r>
      <w:r w:rsidR="00D50EEE">
        <w:rPr>
          <w:szCs w:val="24"/>
        </w:rPr>
        <w:t xml:space="preserve">centro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0864B3">
        <w:rPr>
          <w:szCs w:val="24"/>
        </w:rPr>
        <w:t>7.954.033-1</w:t>
      </w:r>
      <w:r w:rsidR="00425A49" w:rsidRPr="001D2EDB">
        <w:rPr>
          <w:szCs w:val="24"/>
        </w:rPr>
        <w:t xml:space="preserve"> </w:t>
      </w:r>
      <w:r w:rsidR="0088507D" w:rsidRPr="001D2EDB">
        <w:rPr>
          <w:szCs w:val="24"/>
        </w:rPr>
        <w:t>SSP/MS e</w:t>
      </w:r>
      <w:r w:rsidR="00E278DA" w:rsidRPr="001D2EDB">
        <w:rPr>
          <w:szCs w:val="24"/>
        </w:rPr>
        <w:t xml:space="preserve"> CPF n° </w:t>
      </w:r>
      <w:r w:rsidR="000864B3">
        <w:rPr>
          <w:szCs w:val="24"/>
        </w:rPr>
        <w:t>040.375.609-09</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B013F7">
        <w:rPr>
          <w:szCs w:val="24"/>
        </w:rPr>
        <w:t>19.</w:t>
      </w:r>
      <w:r w:rsidR="001366D8">
        <w:rPr>
          <w:szCs w:val="24"/>
        </w:rPr>
        <w:t>987,56</w:t>
      </w:r>
      <w:r w:rsidR="00AE38FD" w:rsidRPr="001D2EDB">
        <w:rPr>
          <w:szCs w:val="24"/>
        </w:rPr>
        <w:t xml:space="preserve"> (</w:t>
      </w:r>
      <w:r w:rsidR="00B013F7">
        <w:rPr>
          <w:szCs w:val="24"/>
        </w:rPr>
        <w:t xml:space="preserve">dezenove mil novecentos e </w:t>
      </w:r>
      <w:r w:rsidR="001366D8">
        <w:rPr>
          <w:szCs w:val="24"/>
        </w:rPr>
        <w:t>oitenta</w:t>
      </w:r>
      <w:r w:rsidR="00B013F7">
        <w:rPr>
          <w:szCs w:val="24"/>
        </w:rPr>
        <w:t xml:space="preserve"> </w:t>
      </w:r>
      <w:r w:rsidR="001366D8">
        <w:rPr>
          <w:szCs w:val="24"/>
        </w:rPr>
        <w:t>sete</w:t>
      </w:r>
      <w:r w:rsidR="00B013F7">
        <w:rPr>
          <w:szCs w:val="24"/>
        </w:rPr>
        <w:t xml:space="preserve"> reais e </w:t>
      </w:r>
      <w:r w:rsidR="001366D8">
        <w:rPr>
          <w:szCs w:val="24"/>
        </w:rPr>
        <w:t>cinquenta</w:t>
      </w:r>
      <w:r w:rsidR="00B013F7">
        <w:rPr>
          <w:szCs w:val="24"/>
        </w:rPr>
        <w:t xml:space="preserve"> </w:t>
      </w:r>
      <w:r w:rsidR="001366D8">
        <w:rPr>
          <w:szCs w:val="24"/>
        </w:rPr>
        <w:t>seis</w:t>
      </w:r>
      <w:r w:rsidR="00B013F7">
        <w:rPr>
          <w:szCs w:val="24"/>
        </w:rPr>
        <w:t xml:space="preserve">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55"/>
        <w:gridCol w:w="1956"/>
        <w:gridCol w:w="978"/>
        <w:gridCol w:w="978"/>
        <w:gridCol w:w="1956"/>
        <w:gridCol w:w="1956"/>
      </w:tblGrid>
      <w:tr w:rsidR="00EB1199" w:rsidTr="00EB1199">
        <w:tc>
          <w:tcPr>
            <w:tcW w:w="1955"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ALHO</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D161E8" w:rsidP="005C1DD0">
            <w:pPr>
              <w:autoSpaceDE w:val="0"/>
              <w:autoSpaceDN w:val="0"/>
              <w:adjustRightInd w:val="0"/>
              <w:jc w:val="center"/>
              <w:rPr>
                <w:szCs w:val="24"/>
              </w:rPr>
            </w:pPr>
            <w:r>
              <w:rPr>
                <w:szCs w:val="24"/>
              </w:rPr>
              <w:t>55</w:t>
            </w:r>
          </w:p>
        </w:tc>
        <w:tc>
          <w:tcPr>
            <w:tcW w:w="1956" w:type="dxa"/>
          </w:tcPr>
          <w:p w:rsidR="00D161E8" w:rsidRDefault="00D161E8" w:rsidP="005C1DD0">
            <w:pPr>
              <w:autoSpaceDE w:val="0"/>
              <w:autoSpaceDN w:val="0"/>
              <w:adjustRightInd w:val="0"/>
              <w:jc w:val="center"/>
              <w:rPr>
                <w:szCs w:val="24"/>
              </w:rPr>
            </w:pPr>
            <w:r>
              <w:rPr>
                <w:szCs w:val="24"/>
              </w:rPr>
              <w:t>19,20</w:t>
            </w:r>
          </w:p>
        </w:tc>
        <w:tc>
          <w:tcPr>
            <w:tcW w:w="1956" w:type="dxa"/>
          </w:tcPr>
          <w:p w:rsidR="00D161E8" w:rsidRDefault="00D161E8" w:rsidP="005C1DD0">
            <w:pPr>
              <w:autoSpaceDE w:val="0"/>
              <w:autoSpaceDN w:val="0"/>
              <w:adjustRightInd w:val="0"/>
              <w:jc w:val="center"/>
              <w:rPr>
                <w:szCs w:val="24"/>
              </w:rPr>
            </w:pPr>
            <w:r>
              <w:rPr>
                <w:szCs w:val="24"/>
              </w:rPr>
              <w:t>1.056,00</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BANANA</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D161E8" w:rsidP="005C1DD0">
            <w:pPr>
              <w:autoSpaceDE w:val="0"/>
              <w:autoSpaceDN w:val="0"/>
              <w:adjustRightInd w:val="0"/>
              <w:jc w:val="center"/>
              <w:rPr>
                <w:szCs w:val="24"/>
              </w:rPr>
            </w:pPr>
            <w:r>
              <w:rPr>
                <w:szCs w:val="24"/>
              </w:rPr>
              <w:t>180</w:t>
            </w:r>
          </w:p>
        </w:tc>
        <w:tc>
          <w:tcPr>
            <w:tcW w:w="1956" w:type="dxa"/>
          </w:tcPr>
          <w:p w:rsidR="00D161E8" w:rsidRDefault="00D161E8" w:rsidP="005C1DD0">
            <w:pPr>
              <w:autoSpaceDE w:val="0"/>
              <w:autoSpaceDN w:val="0"/>
              <w:adjustRightInd w:val="0"/>
              <w:jc w:val="center"/>
              <w:rPr>
                <w:szCs w:val="24"/>
              </w:rPr>
            </w:pPr>
            <w:r>
              <w:rPr>
                <w:szCs w:val="24"/>
              </w:rPr>
              <w:t>2,71</w:t>
            </w:r>
          </w:p>
        </w:tc>
        <w:tc>
          <w:tcPr>
            <w:tcW w:w="1956" w:type="dxa"/>
          </w:tcPr>
          <w:p w:rsidR="00D161E8" w:rsidRDefault="00D161E8" w:rsidP="005C1DD0">
            <w:pPr>
              <w:autoSpaceDE w:val="0"/>
              <w:autoSpaceDN w:val="0"/>
              <w:adjustRightInd w:val="0"/>
              <w:jc w:val="center"/>
              <w:rPr>
                <w:szCs w:val="24"/>
              </w:rPr>
            </w:pPr>
            <w:r>
              <w:rPr>
                <w:szCs w:val="24"/>
              </w:rPr>
              <w:t>487,00</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CEBOLA</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D161E8" w:rsidP="005C1DD0">
            <w:pPr>
              <w:autoSpaceDE w:val="0"/>
              <w:autoSpaceDN w:val="0"/>
              <w:adjustRightInd w:val="0"/>
              <w:jc w:val="center"/>
              <w:rPr>
                <w:szCs w:val="24"/>
              </w:rPr>
            </w:pPr>
            <w:r>
              <w:rPr>
                <w:szCs w:val="24"/>
              </w:rPr>
              <w:t>400</w:t>
            </w:r>
          </w:p>
        </w:tc>
        <w:tc>
          <w:tcPr>
            <w:tcW w:w="1956" w:type="dxa"/>
          </w:tcPr>
          <w:p w:rsidR="00D161E8" w:rsidRDefault="00D161E8" w:rsidP="005C1DD0">
            <w:pPr>
              <w:autoSpaceDE w:val="0"/>
              <w:autoSpaceDN w:val="0"/>
              <w:adjustRightInd w:val="0"/>
              <w:jc w:val="center"/>
              <w:rPr>
                <w:szCs w:val="24"/>
              </w:rPr>
            </w:pPr>
            <w:r>
              <w:rPr>
                <w:szCs w:val="24"/>
              </w:rPr>
              <w:t>5,05</w:t>
            </w:r>
          </w:p>
        </w:tc>
        <w:tc>
          <w:tcPr>
            <w:tcW w:w="1956" w:type="dxa"/>
          </w:tcPr>
          <w:p w:rsidR="00D161E8" w:rsidRDefault="00D161E8" w:rsidP="005C1DD0">
            <w:pPr>
              <w:autoSpaceDE w:val="0"/>
              <w:autoSpaceDN w:val="0"/>
              <w:adjustRightInd w:val="0"/>
              <w:jc w:val="center"/>
              <w:rPr>
                <w:szCs w:val="24"/>
              </w:rPr>
            </w:pPr>
            <w:r>
              <w:rPr>
                <w:szCs w:val="24"/>
              </w:rPr>
              <w:t>2.020,00</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CENOURA</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D161E8" w:rsidP="005C1DD0">
            <w:pPr>
              <w:autoSpaceDE w:val="0"/>
              <w:autoSpaceDN w:val="0"/>
              <w:adjustRightInd w:val="0"/>
              <w:jc w:val="center"/>
              <w:rPr>
                <w:szCs w:val="24"/>
              </w:rPr>
            </w:pPr>
            <w:r>
              <w:rPr>
                <w:szCs w:val="24"/>
              </w:rPr>
              <w:t>906</w:t>
            </w:r>
          </w:p>
        </w:tc>
        <w:tc>
          <w:tcPr>
            <w:tcW w:w="1956" w:type="dxa"/>
          </w:tcPr>
          <w:p w:rsidR="00D161E8" w:rsidRDefault="00D161E8" w:rsidP="005C1DD0">
            <w:pPr>
              <w:autoSpaceDE w:val="0"/>
              <w:autoSpaceDN w:val="0"/>
              <w:adjustRightInd w:val="0"/>
              <w:jc w:val="center"/>
              <w:rPr>
                <w:szCs w:val="24"/>
              </w:rPr>
            </w:pPr>
            <w:r>
              <w:rPr>
                <w:szCs w:val="24"/>
              </w:rPr>
              <w:t>3,41</w:t>
            </w:r>
          </w:p>
        </w:tc>
        <w:tc>
          <w:tcPr>
            <w:tcW w:w="1956" w:type="dxa"/>
          </w:tcPr>
          <w:p w:rsidR="00D161E8" w:rsidRDefault="00D161E8" w:rsidP="005C1DD0">
            <w:pPr>
              <w:autoSpaceDE w:val="0"/>
              <w:autoSpaceDN w:val="0"/>
              <w:adjustRightInd w:val="0"/>
              <w:jc w:val="center"/>
              <w:rPr>
                <w:szCs w:val="24"/>
              </w:rPr>
            </w:pPr>
            <w:r>
              <w:rPr>
                <w:szCs w:val="24"/>
              </w:rPr>
              <w:t>3.089,46</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REPOLHO</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D161E8" w:rsidP="005C1DD0">
            <w:pPr>
              <w:autoSpaceDE w:val="0"/>
              <w:autoSpaceDN w:val="0"/>
              <w:adjustRightInd w:val="0"/>
              <w:jc w:val="center"/>
              <w:rPr>
                <w:szCs w:val="24"/>
              </w:rPr>
            </w:pPr>
            <w:r>
              <w:rPr>
                <w:szCs w:val="24"/>
              </w:rPr>
              <w:t>1.100</w:t>
            </w:r>
          </w:p>
        </w:tc>
        <w:tc>
          <w:tcPr>
            <w:tcW w:w="1956" w:type="dxa"/>
          </w:tcPr>
          <w:p w:rsidR="00D161E8" w:rsidRDefault="00D161E8" w:rsidP="005C1DD0">
            <w:pPr>
              <w:autoSpaceDE w:val="0"/>
              <w:autoSpaceDN w:val="0"/>
              <w:adjustRightInd w:val="0"/>
              <w:jc w:val="center"/>
              <w:rPr>
                <w:szCs w:val="24"/>
              </w:rPr>
            </w:pPr>
            <w:r>
              <w:rPr>
                <w:szCs w:val="24"/>
              </w:rPr>
              <w:t>2,80</w:t>
            </w:r>
          </w:p>
        </w:tc>
        <w:tc>
          <w:tcPr>
            <w:tcW w:w="1956" w:type="dxa"/>
          </w:tcPr>
          <w:p w:rsidR="00D161E8" w:rsidRDefault="00D161E8" w:rsidP="005C1DD0">
            <w:pPr>
              <w:autoSpaceDE w:val="0"/>
              <w:autoSpaceDN w:val="0"/>
              <w:adjustRightInd w:val="0"/>
              <w:jc w:val="center"/>
              <w:rPr>
                <w:szCs w:val="24"/>
              </w:rPr>
            </w:pPr>
            <w:r>
              <w:rPr>
                <w:szCs w:val="24"/>
              </w:rPr>
              <w:t>3.080,00</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RÚCULA</w:t>
            </w:r>
          </w:p>
        </w:tc>
        <w:tc>
          <w:tcPr>
            <w:tcW w:w="1956" w:type="dxa"/>
          </w:tcPr>
          <w:p w:rsidR="00D161E8" w:rsidRDefault="00D161E8" w:rsidP="005C1DD0">
            <w:pPr>
              <w:autoSpaceDE w:val="0"/>
              <w:autoSpaceDN w:val="0"/>
              <w:adjustRightInd w:val="0"/>
              <w:jc w:val="center"/>
              <w:rPr>
                <w:szCs w:val="24"/>
              </w:rPr>
            </w:pPr>
            <w:r>
              <w:rPr>
                <w:szCs w:val="24"/>
              </w:rPr>
              <w:t>MAÇO</w:t>
            </w:r>
          </w:p>
        </w:tc>
        <w:tc>
          <w:tcPr>
            <w:tcW w:w="1956" w:type="dxa"/>
            <w:gridSpan w:val="2"/>
          </w:tcPr>
          <w:p w:rsidR="00D161E8" w:rsidRDefault="00D161E8" w:rsidP="005C1DD0">
            <w:pPr>
              <w:autoSpaceDE w:val="0"/>
              <w:autoSpaceDN w:val="0"/>
              <w:adjustRightInd w:val="0"/>
              <w:jc w:val="center"/>
              <w:rPr>
                <w:szCs w:val="24"/>
              </w:rPr>
            </w:pPr>
            <w:r>
              <w:rPr>
                <w:szCs w:val="24"/>
              </w:rPr>
              <w:t>750</w:t>
            </w:r>
          </w:p>
        </w:tc>
        <w:tc>
          <w:tcPr>
            <w:tcW w:w="1956" w:type="dxa"/>
          </w:tcPr>
          <w:p w:rsidR="00D161E8" w:rsidRDefault="00D161E8" w:rsidP="005C1DD0">
            <w:pPr>
              <w:autoSpaceDE w:val="0"/>
              <w:autoSpaceDN w:val="0"/>
              <w:adjustRightInd w:val="0"/>
              <w:jc w:val="center"/>
              <w:rPr>
                <w:szCs w:val="24"/>
              </w:rPr>
            </w:pPr>
            <w:r>
              <w:rPr>
                <w:szCs w:val="24"/>
              </w:rPr>
              <w:t>2,33</w:t>
            </w:r>
          </w:p>
        </w:tc>
        <w:tc>
          <w:tcPr>
            <w:tcW w:w="1956" w:type="dxa"/>
          </w:tcPr>
          <w:p w:rsidR="00D161E8" w:rsidRDefault="00D161E8" w:rsidP="005C1DD0">
            <w:pPr>
              <w:autoSpaceDE w:val="0"/>
              <w:autoSpaceDN w:val="0"/>
              <w:adjustRightInd w:val="0"/>
              <w:jc w:val="center"/>
              <w:rPr>
                <w:szCs w:val="24"/>
              </w:rPr>
            </w:pPr>
            <w:r>
              <w:rPr>
                <w:szCs w:val="24"/>
              </w:rPr>
              <w:t>1.747,50</w:t>
            </w:r>
          </w:p>
        </w:tc>
      </w:tr>
      <w:tr w:rsidR="00D161E8" w:rsidTr="00D161E8">
        <w:tc>
          <w:tcPr>
            <w:tcW w:w="1955" w:type="dxa"/>
          </w:tcPr>
          <w:p w:rsidR="00D161E8" w:rsidRDefault="00D161E8" w:rsidP="005C1DD0">
            <w:pPr>
              <w:autoSpaceDE w:val="0"/>
              <w:autoSpaceDN w:val="0"/>
              <w:adjustRightInd w:val="0"/>
              <w:jc w:val="center"/>
              <w:rPr>
                <w:szCs w:val="24"/>
              </w:rPr>
            </w:pPr>
            <w:r>
              <w:rPr>
                <w:szCs w:val="24"/>
              </w:rPr>
              <w:t>TOMATE</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D161E8" w:rsidP="005C1DD0">
            <w:pPr>
              <w:autoSpaceDE w:val="0"/>
              <w:autoSpaceDN w:val="0"/>
              <w:adjustRightInd w:val="0"/>
              <w:jc w:val="center"/>
              <w:rPr>
                <w:szCs w:val="24"/>
              </w:rPr>
            </w:pPr>
            <w:r>
              <w:rPr>
                <w:szCs w:val="24"/>
              </w:rPr>
              <w:t>2.085</w:t>
            </w:r>
          </w:p>
        </w:tc>
        <w:tc>
          <w:tcPr>
            <w:tcW w:w="1956" w:type="dxa"/>
          </w:tcPr>
          <w:p w:rsidR="00D161E8" w:rsidRDefault="00D161E8" w:rsidP="005C1DD0">
            <w:pPr>
              <w:autoSpaceDE w:val="0"/>
              <w:autoSpaceDN w:val="0"/>
              <w:adjustRightInd w:val="0"/>
              <w:jc w:val="center"/>
              <w:rPr>
                <w:szCs w:val="24"/>
              </w:rPr>
            </w:pPr>
            <w:r>
              <w:rPr>
                <w:szCs w:val="24"/>
              </w:rPr>
              <w:t>4,08</w:t>
            </w:r>
          </w:p>
        </w:tc>
        <w:tc>
          <w:tcPr>
            <w:tcW w:w="1956" w:type="dxa"/>
          </w:tcPr>
          <w:p w:rsidR="00D161E8" w:rsidRDefault="00D161E8" w:rsidP="005C1DD0">
            <w:pPr>
              <w:autoSpaceDE w:val="0"/>
              <w:autoSpaceDN w:val="0"/>
              <w:adjustRightInd w:val="0"/>
              <w:jc w:val="center"/>
              <w:rPr>
                <w:szCs w:val="24"/>
              </w:rPr>
            </w:pPr>
            <w:r>
              <w:rPr>
                <w:szCs w:val="24"/>
              </w:rPr>
              <w:t>8.506,80</w:t>
            </w:r>
          </w:p>
        </w:tc>
      </w:tr>
      <w:tr w:rsidR="00D161E8" w:rsidTr="00D161E8">
        <w:tc>
          <w:tcPr>
            <w:tcW w:w="4889" w:type="dxa"/>
            <w:gridSpan w:val="3"/>
          </w:tcPr>
          <w:p w:rsidR="00D161E8" w:rsidRPr="00D161E8" w:rsidRDefault="00D161E8" w:rsidP="005C1DD0">
            <w:pPr>
              <w:autoSpaceDE w:val="0"/>
              <w:autoSpaceDN w:val="0"/>
              <w:adjustRightInd w:val="0"/>
              <w:jc w:val="center"/>
              <w:rPr>
                <w:b/>
                <w:szCs w:val="24"/>
              </w:rPr>
            </w:pPr>
            <w:r w:rsidRPr="00D161E8">
              <w:rPr>
                <w:b/>
                <w:szCs w:val="24"/>
              </w:rPr>
              <w:t>SOMA TOTAL</w:t>
            </w:r>
          </w:p>
        </w:tc>
        <w:tc>
          <w:tcPr>
            <w:tcW w:w="4890" w:type="dxa"/>
            <w:gridSpan w:val="3"/>
          </w:tcPr>
          <w:p w:rsidR="00D161E8" w:rsidRPr="00D161E8" w:rsidRDefault="00D161E8" w:rsidP="005C1DD0">
            <w:pPr>
              <w:autoSpaceDE w:val="0"/>
              <w:autoSpaceDN w:val="0"/>
              <w:adjustRightInd w:val="0"/>
              <w:jc w:val="center"/>
              <w:rPr>
                <w:b/>
                <w:szCs w:val="24"/>
              </w:rPr>
            </w:pPr>
            <w:r w:rsidRPr="00D161E8">
              <w:rPr>
                <w:b/>
                <w:szCs w:val="24"/>
              </w:rPr>
              <w:t>R$ 19.987,56</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tbl>
      <w:tblPr>
        <w:tblW w:w="9460" w:type="dxa"/>
        <w:tblInd w:w="55" w:type="dxa"/>
        <w:tblCellMar>
          <w:left w:w="70" w:type="dxa"/>
          <w:right w:w="70" w:type="dxa"/>
        </w:tblCellMar>
        <w:tblLook w:val="04A0" w:firstRow="1" w:lastRow="0" w:firstColumn="1" w:lastColumn="0" w:noHBand="0" w:noVBand="1"/>
      </w:tblPr>
      <w:tblGrid>
        <w:gridCol w:w="9460"/>
      </w:tblGrid>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1366D8">
            <w:pPr>
              <w:rPr>
                <w:rFonts w:ascii="Verdana" w:hAnsi="Verdana" w:cs="Arial"/>
                <w:color w:val="000000"/>
                <w:sz w:val="20"/>
              </w:rPr>
            </w:pPr>
            <w:proofErr w:type="gramStart"/>
            <w:r w:rsidRPr="00084211">
              <w:rPr>
                <w:rFonts w:ascii="Verdana" w:hAnsi="Verdana" w:cs="Arial"/>
                <w:color w:val="000000"/>
                <w:sz w:val="20"/>
              </w:rPr>
              <w:lastRenderedPageBreak/>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12.361.0400.2-103  PROGRAMA NACIONAL DE ALIMENTAÇÃO ESCOLAR</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053</w:t>
            </w:r>
            <w:r w:rsidRPr="00084211">
              <w:rPr>
                <w:rFonts w:ascii="Verdana" w:hAnsi="Verdana" w:cs="Arial"/>
                <w:color w:val="000000"/>
                <w:sz w:val="20"/>
              </w:rPr>
              <w:br/>
              <w:t xml:space="preserve">R$ </w:t>
            </w:r>
            <w:r w:rsidR="001366D8">
              <w:rPr>
                <w:rFonts w:ascii="Verdana" w:hAnsi="Verdana" w:cs="Arial"/>
                <w:color w:val="000000"/>
                <w:sz w:val="20"/>
              </w:rPr>
              <w:t>6.075.63</w:t>
            </w:r>
            <w:r w:rsidRPr="00084211">
              <w:rPr>
                <w:rFonts w:ascii="Verdana" w:hAnsi="Verdana" w:cs="Arial"/>
                <w:color w:val="000000"/>
                <w:sz w:val="20"/>
              </w:rPr>
              <w:t xml:space="preserve"> (seis mil e </w:t>
            </w:r>
            <w:r w:rsidR="001366D8">
              <w:rPr>
                <w:rFonts w:ascii="Verdana" w:hAnsi="Verdana" w:cs="Arial"/>
                <w:color w:val="000000"/>
                <w:sz w:val="20"/>
              </w:rPr>
              <w:t>setenta e cinco</w:t>
            </w:r>
            <w:r w:rsidRPr="00084211">
              <w:rPr>
                <w:rFonts w:ascii="Verdana" w:hAnsi="Verdana" w:cs="Arial"/>
                <w:color w:val="000000"/>
                <w:sz w:val="20"/>
              </w:rPr>
              <w:t xml:space="preserve"> reais e </w:t>
            </w:r>
            <w:r w:rsidR="001366D8">
              <w:rPr>
                <w:rFonts w:ascii="Verdana" w:hAnsi="Verdana" w:cs="Arial"/>
                <w:color w:val="000000"/>
                <w:sz w:val="20"/>
              </w:rPr>
              <w:t>sessenta e três</w:t>
            </w:r>
            <w:r w:rsidRPr="00084211">
              <w:rPr>
                <w:rFonts w:ascii="Verdana" w:hAnsi="Verdana" w:cs="Arial"/>
                <w:color w:val="000000"/>
                <w:sz w:val="20"/>
              </w:rPr>
              <w:t xml:space="preserve"> centavos)</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1366D8">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12.361.0400.2-151  PROGRAMA NACIONAL DE ALIMENTAÇÃO ESCOLAR - INDÍGENA</w:t>
            </w:r>
            <w:r w:rsidRPr="00084211">
              <w:rPr>
                <w:rFonts w:ascii="Verdana" w:hAnsi="Verdana" w:cs="Arial"/>
                <w:color w:val="000000"/>
                <w:sz w:val="20"/>
              </w:rPr>
              <w:br/>
              <w:t>3.3.90.30.00  MATERIAL DE CONSUMO</w:t>
            </w:r>
            <w:r w:rsidRPr="00084211">
              <w:rPr>
                <w:rFonts w:ascii="Verdana" w:hAnsi="Verdana" w:cs="Arial"/>
                <w:color w:val="000000"/>
                <w:sz w:val="20"/>
              </w:rPr>
              <w:br/>
              <w:t>FONTE: 00.01.0015.000049     /     FICHA: 116</w:t>
            </w:r>
            <w:r w:rsidRPr="00084211">
              <w:rPr>
                <w:rFonts w:ascii="Verdana" w:hAnsi="Verdana" w:cs="Arial"/>
                <w:color w:val="000000"/>
                <w:sz w:val="20"/>
              </w:rPr>
              <w:br/>
              <w:t xml:space="preserve">R$ </w:t>
            </w:r>
            <w:r w:rsidR="001366D8">
              <w:rPr>
                <w:rFonts w:ascii="Verdana" w:hAnsi="Verdana" w:cs="Arial"/>
                <w:color w:val="000000"/>
                <w:sz w:val="20"/>
              </w:rPr>
              <w:t>3.372,42</w:t>
            </w:r>
            <w:r w:rsidRPr="00084211">
              <w:rPr>
                <w:rFonts w:ascii="Verdana" w:hAnsi="Verdana" w:cs="Arial"/>
                <w:color w:val="000000"/>
                <w:sz w:val="20"/>
              </w:rPr>
              <w:t xml:space="preserve"> (</w:t>
            </w:r>
            <w:r w:rsidR="001366D8">
              <w:rPr>
                <w:rFonts w:ascii="Verdana" w:hAnsi="Verdana" w:cs="Arial"/>
                <w:color w:val="000000"/>
                <w:sz w:val="20"/>
              </w:rPr>
              <w:t>três</w:t>
            </w:r>
            <w:r w:rsidRPr="00084211">
              <w:rPr>
                <w:rFonts w:ascii="Verdana" w:hAnsi="Verdana" w:cs="Arial"/>
                <w:color w:val="000000"/>
                <w:sz w:val="20"/>
              </w:rPr>
              <w:t xml:space="preserve"> mil e </w:t>
            </w:r>
            <w:r w:rsidR="001366D8">
              <w:rPr>
                <w:rFonts w:ascii="Verdana" w:hAnsi="Verdana" w:cs="Arial"/>
                <w:color w:val="000000"/>
                <w:sz w:val="20"/>
              </w:rPr>
              <w:t xml:space="preserve">trezentos e setenta dois </w:t>
            </w:r>
            <w:r w:rsidRPr="00084211">
              <w:rPr>
                <w:rFonts w:ascii="Verdana" w:hAnsi="Verdana" w:cs="Arial"/>
                <w:color w:val="000000"/>
                <w:sz w:val="20"/>
              </w:rPr>
              <w:t xml:space="preserve"> reais e </w:t>
            </w:r>
            <w:r w:rsidR="001366D8">
              <w:rPr>
                <w:rFonts w:ascii="Verdana" w:hAnsi="Verdana" w:cs="Arial"/>
                <w:color w:val="000000"/>
                <w:sz w:val="20"/>
              </w:rPr>
              <w:t>quarenta</w:t>
            </w:r>
            <w:r w:rsidRPr="00084211">
              <w:rPr>
                <w:rFonts w:ascii="Verdana" w:hAnsi="Verdana" w:cs="Arial"/>
                <w:color w:val="000000"/>
                <w:sz w:val="20"/>
              </w:rPr>
              <w:t xml:space="preserve"> e dois centavos)</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1366D8">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12.365.0400.2-108  PROGRAMA NACIONAL DE ALIMENTAÇÃO ESCOLAR - ENSINO INFANTIL PRÉ-ESCOLA</w:t>
            </w:r>
            <w:r w:rsidRPr="00084211">
              <w:rPr>
                <w:rFonts w:ascii="Verdana" w:hAnsi="Verdana" w:cs="Arial"/>
                <w:color w:val="000000"/>
                <w:sz w:val="20"/>
              </w:rPr>
              <w:br/>
              <w:t>3.3.90.30.00  MATERIAL DE CONSUMO</w:t>
            </w:r>
            <w:r w:rsidRPr="00084211">
              <w:rPr>
                <w:rFonts w:ascii="Verdana" w:hAnsi="Verdana" w:cs="Arial"/>
                <w:color w:val="000000"/>
                <w:sz w:val="20"/>
              </w:rPr>
              <w:br/>
              <w:t>FONTE: 00.01.0000.000000     /     FICHA: 061</w:t>
            </w:r>
            <w:r w:rsidRPr="00084211">
              <w:rPr>
                <w:rFonts w:ascii="Verdana" w:hAnsi="Verdana" w:cs="Arial"/>
                <w:color w:val="000000"/>
                <w:sz w:val="20"/>
              </w:rPr>
              <w:br/>
              <w:t xml:space="preserve">R$ </w:t>
            </w:r>
            <w:r w:rsidR="001366D8">
              <w:rPr>
                <w:rFonts w:ascii="Verdana" w:hAnsi="Verdana" w:cs="Arial"/>
                <w:color w:val="000000"/>
                <w:sz w:val="20"/>
              </w:rPr>
              <w:t>3.552,29</w:t>
            </w:r>
            <w:r w:rsidRPr="00084211">
              <w:rPr>
                <w:rFonts w:ascii="Verdana" w:hAnsi="Verdana" w:cs="Arial"/>
                <w:color w:val="000000"/>
                <w:sz w:val="20"/>
              </w:rPr>
              <w:t xml:space="preserve"> (</w:t>
            </w:r>
            <w:r w:rsidR="001366D8">
              <w:rPr>
                <w:rFonts w:ascii="Verdana" w:hAnsi="Verdana" w:cs="Arial"/>
                <w:color w:val="000000"/>
                <w:sz w:val="20"/>
              </w:rPr>
              <w:t>três mil quinhentos e cinquenta e dois reais e vinte e nove centavos</w:t>
            </w:r>
            <w:r w:rsidRPr="00084211">
              <w:rPr>
                <w:rFonts w:ascii="Verdana" w:hAnsi="Verdana" w:cs="Arial"/>
                <w:color w:val="000000"/>
                <w:sz w:val="20"/>
              </w:rPr>
              <w:t>)</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1366D8" w:rsidRDefault="001366D8" w:rsidP="00084211">
            <w:pPr>
              <w:rPr>
                <w:rFonts w:ascii="Verdana" w:hAnsi="Verdana" w:cs="Arial"/>
                <w:color w:val="000000"/>
                <w:sz w:val="20"/>
              </w:rPr>
            </w:pPr>
          </w:p>
          <w:p w:rsidR="00084211" w:rsidRPr="00084211" w:rsidRDefault="00084211" w:rsidP="001366D8">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12.365.0400.2-112  PROGRAMA NACIONAL DE ALIMENTAÇÃO ESCOLAR - ENSINO INFANTIL - CRECHE</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085</w:t>
            </w:r>
            <w:r w:rsidRPr="00084211">
              <w:rPr>
                <w:rFonts w:ascii="Verdana" w:hAnsi="Verdana" w:cs="Arial"/>
                <w:color w:val="000000"/>
                <w:sz w:val="20"/>
              </w:rPr>
              <w:br/>
              <w:t xml:space="preserve">R$ </w:t>
            </w:r>
            <w:r w:rsidR="001366D8">
              <w:rPr>
                <w:rFonts w:ascii="Verdana" w:hAnsi="Verdana" w:cs="Arial"/>
                <w:color w:val="000000"/>
                <w:sz w:val="20"/>
              </w:rPr>
              <w:t>4.316,63</w:t>
            </w:r>
            <w:r w:rsidRPr="00084211">
              <w:rPr>
                <w:rFonts w:ascii="Verdana" w:hAnsi="Verdana" w:cs="Arial"/>
                <w:color w:val="000000"/>
                <w:sz w:val="20"/>
              </w:rPr>
              <w:t xml:space="preserve"> (</w:t>
            </w:r>
            <w:r w:rsidR="001366D8">
              <w:rPr>
                <w:rFonts w:ascii="Verdana" w:hAnsi="Verdana" w:cs="Arial"/>
                <w:color w:val="000000"/>
                <w:sz w:val="20"/>
              </w:rPr>
              <w:t>quatro mil trezentos</w:t>
            </w:r>
            <w:r w:rsidRPr="00084211">
              <w:rPr>
                <w:rFonts w:ascii="Verdana" w:hAnsi="Verdana" w:cs="Arial"/>
                <w:color w:val="000000"/>
                <w:sz w:val="20"/>
              </w:rPr>
              <w:t xml:space="preserve"> e </w:t>
            </w:r>
            <w:r w:rsidR="001366D8">
              <w:rPr>
                <w:rFonts w:ascii="Verdana" w:hAnsi="Verdana" w:cs="Arial"/>
                <w:color w:val="000000"/>
                <w:sz w:val="20"/>
              </w:rPr>
              <w:t>dezesseis reais</w:t>
            </w:r>
            <w:r w:rsidRPr="00084211">
              <w:rPr>
                <w:rFonts w:ascii="Verdana" w:hAnsi="Verdana" w:cs="Arial"/>
                <w:color w:val="000000"/>
                <w:sz w:val="20"/>
              </w:rPr>
              <w:t xml:space="preserve"> e </w:t>
            </w:r>
            <w:r w:rsidR="001366D8">
              <w:rPr>
                <w:rFonts w:ascii="Verdana" w:hAnsi="Verdana" w:cs="Arial"/>
                <w:color w:val="000000"/>
                <w:sz w:val="20"/>
              </w:rPr>
              <w:t>sessenta</w:t>
            </w:r>
            <w:r w:rsidRPr="00084211">
              <w:rPr>
                <w:rFonts w:ascii="Verdana" w:hAnsi="Verdana" w:cs="Arial"/>
                <w:color w:val="000000"/>
                <w:sz w:val="20"/>
              </w:rPr>
              <w:t xml:space="preserve"> e três centavos)</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BE5283">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12.366.0400.2-158  PROGRAMA NACIONAL DE ALIMENTAÇÃO ESCOLAR - EJA</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119</w:t>
            </w:r>
            <w:r w:rsidRPr="00084211">
              <w:rPr>
                <w:rFonts w:ascii="Verdana" w:hAnsi="Verdana" w:cs="Arial"/>
                <w:color w:val="000000"/>
                <w:sz w:val="20"/>
              </w:rPr>
              <w:br/>
              <w:t xml:space="preserve">R$ </w:t>
            </w:r>
            <w:r w:rsidR="00BE5283">
              <w:rPr>
                <w:rFonts w:ascii="Verdana" w:hAnsi="Verdana" w:cs="Arial"/>
                <w:color w:val="000000"/>
                <w:sz w:val="20"/>
              </w:rPr>
              <w:t>1.270,38</w:t>
            </w:r>
            <w:r w:rsidRPr="00084211">
              <w:rPr>
                <w:rFonts w:ascii="Verdana" w:hAnsi="Verdana" w:cs="Arial"/>
                <w:color w:val="000000"/>
                <w:sz w:val="20"/>
              </w:rPr>
              <w:t xml:space="preserve"> (</w:t>
            </w:r>
            <w:r w:rsidR="00BE5283">
              <w:rPr>
                <w:rFonts w:ascii="Verdana" w:hAnsi="Verdana" w:cs="Arial"/>
                <w:color w:val="000000"/>
                <w:sz w:val="20"/>
              </w:rPr>
              <w:t>hum mil duzentos e setenta reais e trinta oito centavos</w:t>
            </w:r>
            <w:r w:rsidRPr="00084211">
              <w:rPr>
                <w:rFonts w:ascii="Verdana" w:hAnsi="Verdana" w:cs="Arial"/>
                <w:color w:val="000000"/>
                <w:sz w:val="20"/>
              </w:rPr>
              <w:t>)</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1366D8">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12.361.0400.2-103  PROGRAMA NACIONAL DE ALIMENTAÇÃO ESCOLAR</w:t>
            </w:r>
            <w:r w:rsidRPr="00084211">
              <w:rPr>
                <w:rFonts w:ascii="Verdana" w:hAnsi="Verdana" w:cs="Arial"/>
                <w:color w:val="000000"/>
                <w:sz w:val="20"/>
              </w:rPr>
              <w:br/>
              <w:t>3.3.90.30.00  MATERIAL DE CONSUMO</w:t>
            </w:r>
            <w:r w:rsidRPr="00084211">
              <w:rPr>
                <w:rFonts w:ascii="Verdana" w:hAnsi="Verdana" w:cs="Arial"/>
                <w:color w:val="000000"/>
                <w:sz w:val="20"/>
              </w:rPr>
              <w:br/>
              <w:t>FONTE: 00.01.0015.000049     /     FICHA: 054</w:t>
            </w:r>
            <w:r w:rsidRPr="00084211">
              <w:rPr>
                <w:rFonts w:ascii="Verdana" w:hAnsi="Verdana" w:cs="Arial"/>
                <w:color w:val="000000"/>
                <w:sz w:val="20"/>
              </w:rPr>
              <w:br/>
              <w:t xml:space="preserve">R$ </w:t>
            </w:r>
            <w:r w:rsidR="001366D8">
              <w:rPr>
                <w:rFonts w:ascii="Verdana" w:hAnsi="Verdana" w:cs="Arial"/>
                <w:color w:val="000000"/>
                <w:sz w:val="20"/>
              </w:rPr>
              <w:t>458,12</w:t>
            </w:r>
            <w:r w:rsidRPr="00084211">
              <w:rPr>
                <w:rFonts w:ascii="Verdana" w:hAnsi="Verdana" w:cs="Arial"/>
                <w:color w:val="000000"/>
                <w:sz w:val="20"/>
              </w:rPr>
              <w:t xml:space="preserve"> (</w:t>
            </w:r>
            <w:r w:rsidR="001366D8">
              <w:rPr>
                <w:rFonts w:ascii="Verdana" w:hAnsi="Verdana" w:cs="Arial"/>
                <w:color w:val="000000"/>
                <w:sz w:val="20"/>
              </w:rPr>
              <w:t>quatrocentos e cinquenta oito reais e doze centavos</w:t>
            </w:r>
            <w:r w:rsidRPr="00084211">
              <w:rPr>
                <w:rFonts w:ascii="Verdana" w:hAnsi="Verdana" w:cs="Arial"/>
                <w:color w:val="000000"/>
                <w:sz w:val="20"/>
              </w:rPr>
              <w:t>)</w:t>
            </w:r>
          </w:p>
        </w:tc>
      </w:tr>
      <w:tr w:rsidR="00084211" w:rsidRPr="00084211" w:rsidTr="00084211">
        <w:trPr>
          <w:trHeight w:val="1980"/>
        </w:trPr>
        <w:tc>
          <w:tcPr>
            <w:tcW w:w="9460" w:type="dxa"/>
            <w:tcBorders>
              <w:top w:val="nil"/>
              <w:left w:val="nil"/>
              <w:bottom w:val="nil"/>
              <w:right w:val="nil"/>
            </w:tcBorders>
            <w:shd w:val="clear" w:color="auto" w:fill="auto"/>
            <w:vAlign w:val="center"/>
            <w:hideMark/>
          </w:tcPr>
          <w:p w:rsidR="00084211" w:rsidRPr="00084211" w:rsidRDefault="00084211" w:rsidP="00BE5283">
            <w:pPr>
              <w:rPr>
                <w:rFonts w:ascii="Verdana" w:hAnsi="Verdana" w:cs="Arial"/>
                <w:color w:val="000000"/>
                <w:sz w:val="20"/>
              </w:rPr>
            </w:pPr>
            <w:proofErr w:type="gramStart"/>
            <w:r w:rsidRPr="00084211">
              <w:rPr>
                <w:rFonts w:ascii="Verdana" w:hAnsi="Verdana" w:cs="Arial"/>
                <w:color w:val="000000"/>
                <w:sz w:val="20"/>
              </w:rPr>
              <w:lastRenderedPageBreak/>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12.361.0400.2-151  PROGRAMA NACIONAL DE ALIMENTAÇÃO ESCOLAR - INDÍGENA</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117</w:t>
            </w:r>
            <w:r w:rsidRPr="00084211">
              <w:rPr>
                <w:rFonts w:ascii="Verdana" w:hAnsi="Verdana" w:cs="Arial"/>
                <w:color w:val="000000"/>
                <w:sz w:val="20"/>
              </w:rPr>
              <w:br/>
              <w:t xml:space="preserve">R$ </w:t>
            </w:r>
            <w:r w:rsidR="00BE5283">
              <w:rPr>
                <w:rFonts w:ascii="Verdana" w:hAnsi="Verdana" w:cs="Arial"/>
                <w:color w:val="000000"/>
                <w:sz w:val="20"/>
              </w:rPr>
              <w:t>942,09</w:t>
            </w:r>
            <w:r w:rsidRPr="00084211">
              <w:rPr>
                <w:rFonts w:ascii="Verdana" w:hAnsi="Verdana" w:cs="Arial"/>
                <w:color w:val="000000"/>
                <w:sz w:val="20"/>
              </w:rPr>
              <w:t xml:space="preserve"> (</w:t>
            </w:r>
            <w:r w:rsidR="00BE5283">
              <w:rPr>
                <w:rFonts w:ascii="Verdana" w:hAnsi="Verdana" w:cs="Arial"/>
                <w:color w:val="000000"/>
                <w:sz w:val="20"/>
              </w:rPr>
              <w:t>novecentos e quarenta e dois reais e nove centavos</w:t>
            </w:r>
            <w:r w:rsidRPr="00084211">
              <w:rPr>
                <w:rFonts w:ascii="Verdana" w:hAnsi="Verdana" w:cs="Arial"/>
                <w:color w:val="000000"/>
                <w:sz w:val="20"/>
              </w:rPr>
              <w:t>)</w:t>
            </w:r>
          </w:p>
        </w:tc>
      </w:tr>
    </w:tbl>
    <w:p w:rsidR="003A20DC" w:rsidRPr="001D2EDB" w:rsidRDefault="003A20DC" w:rsidP="003A20DC">
      <w:pPr>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proofErr w:type="gramStart"/>
      <w:r w:rsidRPr="001D2EDB">
        <w:rPr>
          <w:szCs w:val="24"/>
        </w:rPr>
        <w:t>f</w:t>
      </w:r>
      <w:r w:rsidR="005C1DD0" w:rsidRPr="001D2EDB">
        <w:rPr>
          <w:szCs w:val="24"/>
        </w:rPr>
        <w:t>)</w:t>
      </w:r>
      <w:proofErr w:type="gramEnd"/>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F4224C">
        <w:rPr>
          <w:b/>
          <w:szCs w:val="24"/>
          <w:u w:val="single"/>
        </w:rPr>
        <w:t>31</w:t>
      </w:r>
      <w:r w:rsidR="00F63886" w:rsidRPr="001D2EDB">
        <w:rPr>
          <w:b/>
          <w:szCs w:val="24"/>
          <w:u w:val="single"/>
        </w:rPr>
        <w:t xml:space="preserve"> de</w:t>
      </w:r>
      <w:r w:rsidR="00F4224C">
        <w:rPr>
          <w:b/>
          <w:szCs w:val="24"/>
          <w:u w:val="single"/>
        </w:rPr>
        <w:t xml:space="preserve"> dezembro</w:t>
      </w:r>
      <w:r w:rsidRPr="001D2EDB">
        <w:rPr>
          <w:b/>
          <w:szCs w:val="24"/>
          <w:u w:val="single"/>
        </w:rPr>
        <w:t xml:space="preserve"> de </w:t>
      </w:r>
      <w:r w:rsidR="00F250F9" w:rsidRPr="001D2EDB">
        <w:rPr>
          <w:b/>
          <w:szCs w:val="24"/>
          <w:u w:val="single"/>
        </w:rPr>
        <w:t>201</w:t>
      </w:r>
      <w:r w:rsidR="00AE38FD" w:rsidRPr="001D2EDB">
        <w:rPr>
          <w:b/>
          <w:szCs w:val="24"/>
          <w:u w:val="single"/>
        </w:rPr>
        <w:t>8</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1D2EDB" w:rsidRPr="001D2EDB">
        <w:rPr>
          <w:szCs w:val="24"/>
        </w:rPr>
        <w:t>Amambai</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01 de agosto</w:t>
      </w:r>
      <w:r w:rsidR="005C1DD0" w:rsidRPr="001D2EDB">
        <w:rPr>
          <w:iCs/>
          <w:szCs w:val="24"/>
        </w:rPr>
        <w:t xml:space="preserve"> de </w:t>
      </w:r>
      <w:r w:rsidR="00427805" w:rsidRPr="001D2EDB">
        <w:rPr>
          <w:iCs/>
          <w:szCs w:val="24"/>
        </w:rPr>
        <w:t>201</w:t>
      </w:r>
      <w:r w:rsidR="00AE38FD" w:rsidRPr="001D2EDB">
        <w:rPr>
          <w:iCs/>
          <w:szCs w:val="24"/>
        </w:rPr>
        <w:t>8</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proofErr w:type="gramStart"/>
            <w:r w:rsidR="008D0A11">
              <w:rPr>
                <w:b/>
                <w:szCs w:val="24"/>
              </w:rPr>
              <w:t>CULTUL</w:t>
            </w:r>
            <w:r w:rsidRPr="001D2EDB">
              <w:rPr>
                <w:b/>
                <w:szCs w:val="24"/>
              </w:rPr>
              <w:t>RA</w:t>
            </w:r>
            <w:proofErr w:type="gramEnd"/>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084211">
              <w:rPr>
                <w:b/>
                <w:i/>
                <w:szCs w:val="24"/>
              </w:rPr>
              <w:t xml:space="preserve">        CARLOS ROBERTO ALVES</w:t>
            </w:r>
          </w:p>
          <w:p w:rsidR="001D2EDB" w:rsidRPr="001D2EDB" w:rsidRDefault="001D2EDB" w:rsidP="00D50EEE">
            <w:pPr>
              <w:jc w:val="center"/>
              <w:rPr>
                <w:szCs w:val="24"/>
              </w:rPr>
            </w:pPr>
            <w:r w:rsidRPr="001D2EDB">
              <w:rPr>
                <w:b/>
                <w:szCs w:val="24"/>
              </w:rPr>
              <w:t>CONTRATAD</w:t>
            </w:r>
            <w:r w:rsidR="00144D26">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BE5283" w:rsidP="00D50EEE">
            <w:pPr>
              <w:autoSpaceDE w:val="0"/>
              <w:autoSpaceDN w:val="0"/>
              <w:adjustRightInd w:val="0"/>
              <w:jc w:val="center"/>
              <w:rPr>
                <w:szCs w:val="24"/>
              </w:rPr>
            </w:pPr>
            <w:r>
              <w:rPr>
                <w:szCs w:val="24"/>
              </w:rPr>
              <w:t>Vicente Benites Cristaldo</w:t>
            </w:r>
          </w:p>
          <w:p w:rsidR="001D2EDB" w:rsidRPr="001D2EDB" w:rsidRDefault="001D2EDB" w:rsidP="00BE5283">
            <w:pPr>
              <w:autoSpaceDE w:val="0"/>
              <w:autoSpaceDN w:val="0"/>
              <w:adjustRightInd w:val="0"/>
              <w:jc w:val="center"/>
              <w:rPr>
                <w:szCs w:val="24"/>
              </w:rPr>
            </w:pPr>
            <w:r w:rsidRPr="001D2EDB">
              <w:rPr>
                <w:szCs w:val="24"/>
              </w:rPr>
              <w:t xml:space="preserve">CPF nº </w:t>
            </w:r>
            <w:r w:rsidR="00BE5283">
              <w:rPr>
                <w:szCs w:val="24"/>
              </w:rPr>
              <w:t>007.135.741-60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BE5283" w:rsidP="00D50EEE">
            <w:pPr>
              <w:jc w:val="center"/>
              <w:rPr>
                <w:bCs/>
                <w:szCs w:val="24"/>
              </w:rPr>
            </w:pPr>
            <w:r>
              <w:rPr>
                <w:bCs/>
                <w:szCs w:val="24"/>
              </w:rPr>
              <w:t xml:space="preserve">Fernanda Salina </w:t>
            </w:r>
            <w:proofErr w:type="spellStart"/>
            <w:r>
              <w:rPr>
                <w:bCs/>
                <w:szCs w:val="24"/>
              </w:rPr>
              <w:t>Benitez</w:t>
            </w:r>
            <w:proofErr w:type="spellEnd"/>
          </w:p>
          <w:p w:rsidR="001D2EDB" w:rsidRPr="001D2EDB" w:rsidRDefault="001D2EDB" w:rsidP="00BE5283">
            <w:pPr>
              <w:autoSpaceDE w:val="0"/>
              <w:autoSpaceDN w:val="0"/>
              <w:adjustRightInd w:val="0"/>
              <w:jc w:val="center"/>
              <w:rPr>
                <w:szCs w:val="24"/>
              </w:rPr>
            </w:pPr>
            <w:r w:rsidRPr="001D2EDB">
              <w:rPr>
                <w:szCs w:val="24"/>
              </w:rPr>
              <w:t xml:space="preserve">CPF nº </w:t>
            </w:r>
            <w:r w:rsidR="00BE5283">
              <w:rPr>
                <w:szCs w:val="24"/>
              </w:rPr>
              <w:t>038.228.811-47</w:t>
            </w:r>
            <w:bookmarkStart w:id="0" w:name="_GoBack"/>
            <w:bookmarkEnd w:id="0"/>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D8" w:rsidRDefault="001366D8">
      <w:r>
        <w:separator/>
      </w:r>
    </w:p>
  </w:endnote>
  <w:endnote w:type="continuationSeparator" w:id="0">
    <w:p w:rsidR="001366D8" w:rsidRDefault="0013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6D8" w:rsidRPr="00D520A6" w:rsidRDefault="001366D8"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1366D8" w:rsidRPr="007D4162" w:rsidRDefault="001366D8"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366D8" w:rsidRPr="009346C8" w:rsidRDefault="001366D8"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D8" w:rsidRDefault="001366D8">
      <w:r>
        <w:separator/>
      </w:r>
    </w:p>
  </w:footnote>
  <w:footnote w:type="continuationSeparator" w:id="0">
    <w:p w:rsidR="001366D8" w:rsidRDefault="00136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6D8" w:rsidRDefault="001366D8" w:rsidP="009346C8">
    <w:pPr>
      <w:pStyle w:val="Cabealho"/>
      <w:tabs>
        <w:tab w:val="clear" w:pos="4252"/>
        <w:tab w:val="center" w:pos="4241"/>
      </w:tabs>
    </w:pPr>
  </w:p>
  <w:p w:rsidR="001366D8" w:rsidRDefault="001366D8"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66D8" w:rsidRPr="00141B5D" w:rsidRDefault="001366D8" w:rsidP="009346C8">
                          <w:pPr>
                            <w:pStyle w:val="Ttulo1"/>
                          </w:pPr>
                          <w:r w:rsidRPr="00141B5D">
                            <w:t>PREFEITURA MUNICIPAL DE CORONEL SAPUCAIA</w:t>
                          </w:r>
                        </w:p>
                        <w:p w:rsidR="001366D8" w:rsidRPr="00141B5D" w:rsidRDefault="001366D8" w:rsidP="009346C8">
                          <w:pPr>
                            <w:jc w:val="center"/>
                            <w:rPr>
                              <w:b/>
                            </w:rPr>
                          </w:pPr>
                          <w:r w:rsidRPr="00141B5D">
                            <w:rPr>
                              <w:b/>
                            </w:rPr>
                            <w:t>ESTADO DE MATO GROSSO DO SUL</w:t>
                          </w:r>
                        </w:p>
                        <w:p w:rsidR="001366D8" w:rsidRPr="00141B5D" w:rsidRDefault="001366D8"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EB1199" w:rsidRPr="00141B5D" w:rsidRDefault="00EB1199" w:rsidP="009346C8">
                    <w:pPr>
                      <w:pStyle w:val="Ttulo1"/>
                    </w:pPr>
                    <w:r w:rsidRPr="00141B5D">
                      <w:t>PREFEITURA MUNICIPAL DE CORONEL SAPUCAIA</w:t>
                    </w:r>
                  </w:p>
                  <w:p w:rsidR="00EB1199" w:rsidRPr="00141B5D" w:rsidRDefault="00EB1199" w:rsidP="009346C8">
                    <w:pPr>
                      <w:jc w:val="center"/>
                      <w:rPr>
                        <w:b/>
                      </w:rPr>
                    </w:pPr>
                    <w:r w:rsidRPr="00141B5D">
                      <w:rPr>
                        <w:b/>
                      </w:rPr>
                      <w:t>ESTADO DE MATO GROSSO DO SUL</w:t>
                    </w:r>
                  </w:p>
                  <w:p w:rsidR="00EB1199" w:rsidRPr="00141B5D" w:rsidRDefault="00EB1199" w:rsidP="009346C8">
                    <w:pPr>
                      <w:pStyle w:val="Ttulo1"/>
                    </w:pPr>
                    <w:r w:rsidRPr="00141B5D">
                      <w:rPr>
                        <w:bCs/>
                        <w:iCs/>
                      </w:rPr>
                      <w:t>COMISSÃO MUNICIPAL DE LICITAÇÕES</w:t>
                    </w:r>
                  </w:p>
                </w:txbxContent>
              </v:textbox>
            </v:shape>
          </w:pict>
        </mc:Fallback>
      </mc:AlternateContent>
    </w:r>
    <w:r>
      <w:tab/>
    </w:r>
  </w:p>
  <w:p w:rsidR="001366D8" w:rsidRDefault="001366D8" w:rsidP="009346C8">
    <w:pPr>
      <w:pStyle w:val="Cabealho"/>
    </w:pPr>
  </w:p>
  <w:p w:rsidR="001366D8" w:rsidRDefault="001366D8" w:rsidP="009346C8">
    <w:pPr>
      <w:pStyle w:val="Cabealho"/>
    </w:pPr>
  </w:p>
  <w:p w:rsidR="001366D8" w:rsidRPr="008F437F" w:rsidRDefault="001366D8" w:rsidP="002B0B45">
    <w:pPr>
      <w:ind w:left="-1134"/>
      <w:jc w:val="center"/>
      <w:rPr>
        <w:rFonts w:ascii="Arial" w:hAnsi="Arial" w:cs="Arial"/>
        <w:b/>
      </w:rPr>
    </w:pPr>
  </w:p>
  <w:p w:rsidR="001366D8" w:rsidRPr="0021057E" w:rsidRDefault="001366D8" w:rsidP="00BD1A4A">
    <w:pPr>
      <w:jc w:val="center"/>
      <w:rPr>
        <w:rFonts w:ascii="Book Antiqua" w:hAnsi="Book Antiqua" w:cs="Arial"/>
        <w:b/>
        <w:sz w:val="28"/>
        <w:szCs w:val="28"/>
      </w:rPr>
    </w:pPr>
  </w:p>
  <w:p w:rsidR="001366D8" w:rsidRPr="00BD1A4A" w:rsidRDefault="001366D8"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84211"/>
    <w:rsid w:val="000864B3"/>
    <w:rsid w:val="000A23C1"/>
    <w:rsid w:val="000A44C5"/>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366D8"/>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E5283"/>
    <w:rsid w:val="00BF33A4"/>
    <w:rsid w:val="00C04B27"/>
    <w:rsid w:val="00C2178B"/>
    <w:rsid w:val="00C222BE"/>
    <w:rsid w:val="00C3554D"/>
    <w:rsid w:val="00C53629"/>
    <w:rsid w:val="00C67450"/>
    <w:rsid w:val="00C7237E"/>
    <w:rsid w:val="00C80595"/>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161E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character" w:styleId="nfase">
    <w:name w:val="Emphasis"/>
    <w:basedOn w:val="Fontepargpadro"/>
    <w:qFormat/>
    <w:rsid w:val="001366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character" w:styleId="nfase">
    <w:name w:val="Emphasis"/>
    <w:basedOn w:val="Fontepargpadro"/>
    <w:qFormat/>
    <w:rsid w:val="001366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59300">
      <w:bodyDiv w:val="1"/>
      <w:marLeft w:val="0"/>
      <w:marRight w:val="0"/>
      <w:marTop w:val="0"/>
      <w:marBottom w:val="0"/>
      <w:divBdr>
        <w:top w:val="none" w:sz="0" w:space="0" w:color="auto"/>
        <w:left w:val="none" w:sz="0" w:space="0" w:color="auto"/>
        <w:bottom w:val="none" w:sz="0" w:space="0" w:color="auto"/>
        <w:right w:val="none" w:sz="0" w:space="0" w:color="auto"/>
      </w:divBdr>
    </w:div>
    <w:div w:id="140086252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8</Pages>
  <Words>2755</Words>
  <Characters>14883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5</cp:revision>
  <cp:lastPrinted>2018-02-27T13:22:00Z</cp:lastPrinted>
  <dcterms:created xsi:type="dcterms:W3CDTF">2018-08-07T18:16:00Z</dcterms:created>
  <dcterms:modified xsi:type="dcterms:W3CDTF">2018-08-08T13:55:00Z</dcterms:modified>
</cp:coreProperties>
</file>