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bookmarkStart w:id="0" w:name="_GoBack"/>
      <w:bookmarkEnd w:id="0"/>
      <w:r w:rsidRPr="001D2EDB">
        <w:rPr>
          <w:bCs w:val="0"/>
          <w:sz w:val="24"/>
          <w:szCs w:val="24"/>
        </w:rPr>
        <w:t xml:space="preserve">CONTRATO DE FORNECIMENTO DE MERCADORIAS Nº </w:t>
      </w:r>
      <w:r w:rsidR="00D50EEE">
        <w:rPr>
          <w:bCs w:val="0"/>
          <w:sz w:val="24"/>
          <w:szCs w:val="24"/>
        </w:rPr>
        <w:t>0</w:t>
      </w:r>
      <w:r w:rsidR="00C8486E">
        <w:rPr>
          <w:bCs w:val="0"/>
          <w:sz w:val="24"/>
          <w:szCs w:val="24"/>
        </w:rPr>
        <w:t>1</w:t>
      </w:r>
      <w:r w:rsidR="00F30363">
        <w:rPr>
          <w:bCs w:val="0"/>
          <w:sz w:val="24"/>
          <w:szCs w:val="24"/>
        </w:rPr>
        <w:t>5</w:t>
      </w:r>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022</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267E60">
        <w:rPr>
          <w:b/>
          <w:bCs/>
          <w:szCs w:val="24"/>
        </w:rPr>
        <w:t>1</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D50EEE">
        <w:rPr>
          <w:b/>
          <w:szCs w:val="24"/>
        </w:rPr>
        <w:t>ABEL PEREIRA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Siriema, neste município, inscrita no CNPJ sob o nº 01.988.914/0001-75, representada neste ato pela Secretária Municipal de Educação, </w:t>
      </w:r>
      <w:r>
        <w:rPr>
          <w:color w:val="000000"/>
          <w:szCs w:val="24"/>
        </w:rPr>
        <w:t xml:space="preserve">Sra. Maria Eva Gauto Flor Eringer,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D50EEE">
        <w:rPr>
          <w:szCs w:val="24"/>
        </w:rPr>
        <w:t>Abel Pereira de Oliveira, brasileiro</w:t>
      </w:r>
      <w:r w:rsidR="00425A49" w:rsidRPr="001D2EDB">
        <w:rPr>
          <w:szCs w:val="24"/>
        </w:rPr>
        <w:t>,</w:t>
      </w:r>
      <w:r w:rsidR="00E278DA" w:rsidRPr="001D2EDB">
        <w:rPr>
          <w:szCs w:val="24"/>
        </w:rPr>
        <w:t xml:space="preserve"> </w:t>
      </w:r>
      <w:r w:rsidR="00D50EEE">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F4224C">
        <w:rPr>
          <w:szCs w:val="24"/>
        </w:rPr>
        <w:t>Amâncio</w:t>
      </w:r>
      <w:r w:rsidR="00D50EEE">
        <w:rPr>
          <w:szCs w:val="24"/>
        </w:rPr>
        <w:t xml:space="preserve"> José da Silva, n°978,</w:t>
      </w:r>
      <w:r w:rsidR="00E278DA" w:rsidRPr="001D2EDB">
        <w:rPr>
          <w:szCs w:val="24"/>
        </w:rPr>
        <w:t xml:space="preserve"> </w:t>
      </w:r>
      <w:r w:rsidR="00D50EEE">
        <w:rPr>
          <w:szCs w:val="24"/>
        </w:rPr>
        <w:t xml:space="preserve">centro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B013F7">
        <w:rPr>
          <w:szCs w:val="24"/>
        </w:rPr>
        <w:t>001045589</w:t>
      </w:r>
      <w:r w:rsidR="00425A49" w:rsidRPr="001D2EDB">
        <w:rPr>
          <w:szCs w:val="24"/>
        </w:rPr>
        <w:t xml:space="preserve"> </w:t>
      </w:r>
      <w:r w:rsidR="0088507D" w:rsidRPr="001D2EDB">
        <w:rPr>
          <w:szCs w:val="24"/>
        </w:rPr>
        <w:t>SSP/MS e</w:t>
      </w:r>
      <w:r w:rsidR="00E278DA" w:rsidRPr="001D2EDB">
        <w:rPr>
          <w:szCs w:val="24"/>
        </w:rPr>
        <w:t xml:space="preserve"> CPF n° </w:t>
      </w:r>
      <w:r w:rsidR="00B013F7">
        <w:rPr>
          <w:szCs w:val="24"/>
        </w:rPr>
        <w:t>955.305.331-91</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C8486E">
        <w:rPr>
          <w:szCs w:val="24"/>
        </w:rPr>
        <w:t>9</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w:t>
      </w:r>
      <w:r w:rsidR="00167076">
        <w:rPr>
          <w:szCs w:val="24"/>
        </w:rPr>
        <w:t xml:space="preserve"> </w:t>
      </w:r>
      <w:r w:rsidRPr="001D2EDB">
        <w:rPr>
          <w:szCs w:val="24"/>
        </w:rPr>
        <w:t xml:space="preserve">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267E60">
        <w:rPr>
          <w:szCs w:val="24"/>
        </w:rPr>
        <w:t>1</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F612B" w:rsidRPr="001D2EDB" w:rsidRDefault="005F612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5F612B">
        <w:rPr>
          <w:szCs w:val="24"/>
        </w:rPr>
        <w:t>1</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(Sead)</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B013F7">
        <w:rPr>
          <w:szCs w:val="24"/>
        </w:rPr>
        <w:t>19.993,98</w:t>
      </w:r>
      <w:r w:rsidR="00AE38FD" w:rsidRPr="001D2EDB">
        <w:rPr>
          <w:szCs w:val="24"/>
        </w:rPr>
        <w:t xml:space="preserve"> (</w:t>
      </w:r>
      <w:r w:rsidR="00B013F7">
        <w:rPr>
          <w:szCs w:val="24"/>
        </w:rPr>
        <w:t>dezenove mil novecentos e noventa três reais e noventa oito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24"/>
        <w:gridCol w:w="1922"/>
        <w:gridCol w:w="963"/>
        <w:gridCol w:w="948"/>
        <w:gridCol w:w="1928"/>
        <w:gridCol w:w="1908"/>
        <w:gridCol w:w="36"/>
      </w:tblGrid>
      <w:tr w:rsidR="00EB1199" w:rsidTr="00C8486E">
        <w:trPr>
          <w:gridAfter w:val="1"/>
          <w:wAfter w:w="36" w:type="dxa"/>
        </w:trPr>
        <w:tc>
          <w:tcPr>
            <w:tcW w:w="1924"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22"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11"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28"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08"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EB1199" w:rsidTr="00C8486E">
        <w:trPr>
          <w:gridAfter w:val="1"/>
          <w:wAfter w:w="36" w:type="dxa"/>
        </w:trPr>
        <w:tc>
          <w:tcPr>
            <w:tcW w:w="1924" w:type="dxa"/>
          </w:tcPr>
          <w:p w:rsidR="00EB1199" w:rsidRDefault="00C8486E" w:rsidP="005C1DD0">
            <w:pPr>
              <w:autoSpaceDE w:val="0"/>
              <w:autoSpaceDN w:val="0"/>
              <w:adjustRightInd w:val="0"/>
              <w:jc w:val="center"/>
              <w:rPr>
                <w:szCs w:val="24"/>
              </w:rPr>
            </w:pPr>
            <w:r>
              <w:rPr>
                <w:szCs w:val="24"/>
              </w:rPr>
              <w:t xml:space="preserve">Banana </w:t>
            </w:r>
          </w:p>
        </w:tc>
        <w:tc>
          <w:tcPr>
            <w:tcW w:w="1922" w:type="dxa"/>
          </w:tcPr>
          <w:p w:rsidR="00EB1199" w:rsidRDefault="00EB1199" w:rsidP="005C1DD0">
            <w:pPr>
              <w:autoSpaceDE w:val="0"/>
              <w:autoSpaceDN w:val="0"/>
              <w:adjustRightInd w:val="0"/>
              <w:jc w:val="center"/>
              <w:rPr>
                <w:szCs w:val="24"/>
              </w:rPr>
            </w:pPr>
            <w:r>
              <w:rPr>
                <w:szCs w:val="24"/>
              </w:rPr>
              <w:t>KG</w:t>
            </w:r>
          </w:p>
        </w:tc>
        <w:tc>
          <w:tcPr>
            <w:tcW w:w="1911" w:type="dxa"/>
            <w:gridSpan w:val="2"/>
          </w:tcPr>
          <w:p w:rsidR="00EB1199" w:rsidRDefault="00C8486E" w:rsidP="005C1DD0">
            <w:pPr>
              <w:autoSpaceDE w:val="0"/>
              <w:autoSpaceDN w:val="0"/>
              <w:adjustRightInd w:val="0"/>
              <w:jc w:val="center"/>
              <w:rPr>
                <w:szCs w:val="24"/>
              </w:rPr>
            </w:pPr>
            <w:r>
              <w:rPr>
                <w:szCs w:val="24"/>
              </w:rPr>
              <w:t>3.500</w:t>
            </w:r>
          </w:p>
        </w:tc>
        <w:tc>
          <w:tcPr>
            <w:tcW w:w="1928" w:type="dxa"/>
          </w:tcPr>
          <w:p w:rsidR="00EB1199" w:rsidRDefault="00C8486E" w:rsidP="005C1DD0">
            <w:pPr>
              <w:autoSpaceDE w:val="0"/>
              <w:autoSpaceDN w:val="0"/>
              <w:adjustRightInd w:val="0"/>
              <w:jc w:val="center"/>
              <w:rPr>
                <w:szCs w:val="24"/>
              </w:rPr>
            </w:pPr>
            <w:r>
              <w:rPr>
                <w:szCs w:val="24"/>
              </w:rPr>
              <w:t>2,75</w:t>
            </w:r>
          </w:p>
        </w:tc>
        <w:tc>
          <w:tcPr>
            <w:tcW w:w="1908" w:type="dxa"/>
          </w:tcPr>
          <w:p w:rsidR="00EB1199" w:rsidRDefault="00C8486E" w:rsidP="005C1DD0">
            <w:pPr>
              <w:autoSpaceDE w:val="0"/>
              <w:autoSpaceDN w:val="0"/>
              <w:adjustRightInd w:val="0"/>
              <w:jc w:val="center"/>
              <w:rPr>
                <w:szCs w:val="24"/>
              </w:rPr>
            </w:pPr>
            <w:r>
              <w:rPr>
                <w:szCs w:val="24"/>
              </w:rPr>
              <w:t>9.625,00</w:t>
            </w:r>
          </w:p>
        </w:tc>
      </w:tr>
      <w:tr w:rsidR="00EB1199" w:rsidTr="00C8486E">
        <w:trPr>
          <w:gridAfter w:val="1"/>
          <w:wAfter w:w="36" w:type="dxa"/>
        </w:trPr>
        <w:tc>
          <w:tcPr>
            <w:tcW w:w="1924" w:type="dxa"/>
          </w:tcPr>
          <w:p w:rsidR="00EB1199" w:rsidRDefault="00C8486E" w:rsidP="005C1DD0">
            <w:pPr>
              <w:autoSpaceDE w:val="0"/>
              <w:autoSpaceDN w:val="0"/>
              <w:adjustRightInd w:val="0"/>
              <w:jc w:val="center"/>
              <w:rPr>
                <w:szCs w:val="24"/>
              </w:rPr>
            </w:pPr>
            <w:r>
              <w:rPr>
                <w:szCs w:val="24"/>
              </w:rPr>
              <w:t>Batata</w:t>
            </w:r>
          </w:p>
        </w:tc>
        <w:tc>
          <w:tcPr>
            <w:tcW w:w="1922" w:type="dxa"/>
          </w:tcPr>
          <w:p w:rsidR="00EB1199" w:rsidRDefault="00EB1199" w:rsidP="005C1DD0">
            <w:pPr>
              <w:autoSpaceDE w:val="0"/>
              <w:autoSpaceDN w:val="0"/>
              <w:adjustRightInd w:val="0"/>
              <w:jc w:val="center"/>
              <w:rPr>
                <w:szCs w:val="24"/>
              </w:rPr>
            </w:pPr>
            <w:r>
              <w:rPr>
                <w:szCs w:val="24"/>
              </w:rPr>
              <w:t>KG</w:t>
            </w:r>
          </w:p>
        </w:tc>
        <w:tc>
          <w:tcPr>
            <w:tcW w:w="1911" w:type="dxa"/>
            <w:gridSpan w:val="2"/>
          </w:tcPr>
          <w:p w:rsidR="00EB1199" w:rsidRDefault="00C8486E" w:rsidP="005C1DD0">
            <w:pPr>
              <w:autoSpaceDE w:val="0"/>
              <w:autoSpaceDN w:val="0"/>
              <w:adjustRightInd w:val="0"/>
              <w:jc w:val="center"/>
              <w:rPr>
                <w:szCs w:val="24"/>
              </w:rPr>
            </w:pPr>
            <w:r>
              <w:rPr>
                <w:szCs w:val="24"/>
              </w:rPr>
              <w:t>400</w:t>
            </w:r>
          </w:p>
        </w:tc>
        <w:tc>
          <w:tcPr>
            <w:tcW w:w="1928" w:type="dxa"/>
          </w:tcPr>
          <w:p w:rsidR="00EB1199" w:rsidRDefault="00C8486E" w:rsidP="005C1DD0">
            <w:pPr>
              <w:autoSpaceDE w:val="0"/>
              <w:autoSpaceDN w:val="0"/>
              <w:adjustRightInd w:val="0"/>
              <w:jc w:val="center"/>
              <w:rPr>
                <w:szCs w:val="24"/>
              </w:rPr>
            </w:pPr>
            <w:r>
              <w:rPr>
                <w:szCs w:val="24"/>
              </w:rPr>
              <w:t>3,08</w:t>
            </w:r>
          </w:p>
        </w:tc>
        <w:tc>
          <w:tcPr>
            <w:tcW w:w="1908" w:type="dxa"/>
          </w:tcPr>
          <w:p w:rsidR="00EB1199" w:rsidRDefault="00C8486E" w:rsidP="005C1DD0">
            <w:pPr>
              <w:autoSpaceDE w:val="0"/>
              <w:autoSpaceDN w:val="0"/>
              <w:adjustRightInd w:val="0"/>
              <w:jc w:val="center"/>
              <w:rPr>
                <w:szCs w:val="24"/>
              </w:rPr>
            </w:pPr>
            <w:r>
              <w:rPr>
                <w:szCs w:val="24"/>
              </w:rPr>
              <w:t>1.232,00</w:t>
            </w:r>
          </w:p>
        </w:tc>
      </w:tr>
      <w:tr w:rsidR="00EB1199" w:rsidTr="00C8486E">
        <w:trPr>
          <w:gridAfter w:val="1"/>
          <w:wAfter w:w="36" w:type="dxa"/>
        </w:trPr>
        <w:tc>
          <w:tcPr>
            <w:tcW w:w="1924" w:type="dxa"/>
          </w:tcPr>
          <w:p w:rsidR="00EB1199" w:rsidRDefault="00C8486E" w:rsidP="005C1DD0">
            <w:pPr>
              <w:autoSpaceDE w:val="0"/>
              <w:autoSpaceDN w:val="0"/>
              <w:adjustRightInd w:val="0"/>
              <w:jc w:val="center"/>
              <w:rPr>
                <w:szCs w:val="24"/>
              </w:rPr>
            </w:pPr>
            <w:r>
              <w:rPr>
                <w:szCs w:val="24"/>
              </w:rPr>
              <w:t>Cebola</w:t>
            </w:r>
          </w:p>
        </w:tc>
        <w:tc>
          <w:tcPr>
            <w:tcW w:w="1922" w:type="dxa"/>
          </w:tcPr>
          <w:p w:rsidR="00EB1199" w:rsidRDefault="00C8486E" w:rsidP="00A44135">
            <w:pPr>
              <w:autoSpaceDE w:val="0"/>
              <w:autoSpaceDN w:val="0"/>
              <w:adjustRightInd w:val="0"/>
              <w:jc w:val="center"/>
              <w:rPr>
                <w:szCs w:val="24"/>
              </w:rPr>
            </w:pPr>
            <w:r>
              <w:rPr>
                <w:szCs w:val="24"/>
              </w:rPr>
              <w:t>KG</w:t>
            </w:r>
          </w:p>
        </w:tc>
        <w:tc>
          <w:tcPr>
            <w:tcW w:w="1911" w:type="dxa"/>
            <w:gridSpan w:val="2"/>
          </w:tcPr>
          <w:p w:rsidR="00EB1199" w:rsidRDefault="00C8486E" w:rsidP="005C1DD0">
            <w:pPr>
              <w:autoSpaceDE w:val="0"/>
              <w:autoSpaceDN w:val="0"/>
              <w:adjustRightInd w:val="0"/>
              <w:jc w:val="center"/>
              <w:rPr>
                <w:szCs w:val="24"/>
              </w:rPr>
            </w:pPr>
            <w:r>
              <w:rPr>
                <w:szCs w:val="24"/>
              </w:rPr>
              <w:t>548</w:t>
            </w:r>
          </w:p>
        </w:tc>
        <w:tc>
          <w:tcPr>
            <w:tcW w:w="1928" w:type="dxa"/>
          </w:tcPr>
          <w:p w:rsidR="00EB1199" w:rsidRDefault="00C8486E" w:rsidP="005C1DD0">
            <w:pPr>
              <w:autoSpaceDE w:val="0"/>
              <w:autoSpaceDN w:val="0"/>
              <w:adjustRightInd w:val="0"/>
              <w:jc w:val="center"/>
              <w:rPr>
                <w:szCs w:val="24"/>
              </w:rPr>
            </w:pPr>
            <w:r>
              <w:rPr>
                <w:szCs w:val="24"/>
              </w:rPr>
              <w:t>3,99</w:t>
            </w:r>
          </w:p>
        </w:tc>
        <w:tc>
          <w:tcPr>
            <w:tcW w:w="1908" w:type="dxa"/>
          </w:tcPr>
          <w:p w:rsidR="00EB1199" w:rsidRDefault="00C8486E" w:rsidP="005C1DD0">
            <w:pPr>
              <w:autoSpaceDE w:val="0"/>
              <w:autoSpaceDN w:val="0"/>
              <w:adjustRightInd w:val="0"/>
              <w:jc w:val="center"/>
              <w:rPr>
                <w:szCs w:val="24"/>
              </w:rPr>
            </w:pPr>
            <w:r>
              <w:rPr>
                <w:szCs w:val="24"/>
              </w:rPr>
              <w:t>2.186,52</w:t>
            </w:r>
          </w:p>
        </w:tc>
      </w:tr>
      <w:tr w:rsidR="00A44135" w:rsidTr="00C8486E">
        <w:trPr>
          <w:gridAfter w:val="1"/>
          <w:wAfter w:w="36" w:type="dxa"/>
        </w:trPr>
        <w:tc>
          <w:tcPr>
            <w:tcW w:w="1924" w:type="dxa"/>
          </w:tcPr>
          <w:p w:rsidR="00A44135" w:rsidRDefault="00C8486E" w:rsidP="005C1DD0">
            <w:pPr>
              <w:autoSpaceDE w:val="0"/>
              <w:autoSpaceDN w:val="0"/>
              <w:adjustRightInd w:val="0"/>
              <w:jc w:val="center"/>
              <w:rPr>
                <w:szCs w:val="24"/>
              </w:rPr>
            </w:pPr>
            <w:r>
              <w:rPr>
                <w:szCs w:val="24"/>
              </w:rPr>
              <w:t>Repolho</w:t>
            </w:r>
          </w:p>
        </w:tc>
        <w:tc>
          <w:tcPr>
            <w:tcW w:w="1922" w:type="dxa"/>
          </w:tcPr>
          <w:p w:rsidR="00A44135" w:rsidRDefault="00A44135" w:rsidP="005C1DD0">
            <w:pPr>
              <w:autoSpaceDE w:val="0"/>
              <w:autoSpaceDN w:val="0"/>
              <w:adjustRightInd w:val="0"/>
              <w:jc w:val="center"/>
              <w:rPr>
                <w:szCs w:val="24"/>
              </w:rPr>
            </w:pPr>
            <w:r>
              <w:rPr>
                <w:szCs w:val="24"/>
              </w:rPr>
              <w:t>K</w:t>
            </w:r>
            <w:r w:rsidR="00C8486E">
              <w:rPr>
                <w:szCs w:val="24"/>
              </w:rPr>
              <w:t>G</w:t>
            </w:r>
          </w:p>
        </w:tc>
        <w:tc>
          <w:tcPr>
            <w:tcW w:w="1911" w:type="dxa"/>
            <w:gridSpan w:val="2"/>
          </w:tcPr>
          <w:p w:rsidR="00A44135" w:rsidRDefault="00C8486E" w:rsidP="005C1DD0">
            <w:pPr>
              <w:autoSpaceDE w:val="0"/>
              <w:autoSpaceDN w:val="0"/>
              <w:adjustRightInd w:val="0"/>
              <w:jc w:val="center"/>
              <w:rPr>
                <w:szCs w:val="24"/>
              </w:rPr>
            </w:pPr>
            <w:r>
              <w:rPr>
                <w:szCs w:val="24"/>
              </w:rPr>
              <w:t>1.800</w:t>
            </w:r>
          </w:p>
        </w:tc>
        <w:tc>
          <w:tcPr>
            <w:tcW w:w="1928" w:type="dxa"/>
          </w:tcPr>
          <w:p w:rsidR="00A44135" w:rsidRDefault="00C8486E" w:rsidP="005C1DD0">
            <w:pPr>
              <w:autoSpaceDE w:val="0"/>
              <w:autoSpaceDN w:val="0"/>
              <w:adjustRightInd w:val="0"/>
              <w:jc w:val="center"/>
              <w:rPr>
                <w:szCs w:val="24"/>
              </w:rPr>
            </w:pPr>
            <w:r>
              <w:rPr>
                <w:szCs w:val="24"/>
              </w:rPr>
              <w:t>2,75</w:t>
            </w:r>
          </w:p>
        </w:tc>
        <w:tc>
          <w:tcPr>
            <w:tcW w:w="1908" w:type="dxa"/>
          </w:tcPr>
          <w:p w:rsidR="00A44135" w:rsidRDefault="00C8486E" w:rsidP="005C1DD0">
            <w:pPr>
              <w:autoSpaceDE w:val="0"/>
              <w:autoSpaceDN w:val="0"/>
              <w:adjustRightInd w:val="0"/>
              <w:jc w:val="center"/>
              <w:rPr>
                <w:szCs w:val="24"/>
              </w:rPr>
            </w:pPr>
            <w:r>
              <w:rPr>
                <w:szCs w:val="24"/>
              </w:rPr>
              <w:t>6.894,00</w:t>
            </w:r>
          </w:p>
        </w:tc>
      </w:tr>
      <w:tr w:rsidR="00A44135" w:rsidTr="00C8486E">
        <w:tc>
          <w:tcPr>
            <w:tcW w:w="4809" w:type="dxa"/>
            <w:gridSpan w:val="3"/>
          </w:tcPr>
          <w:p w:rsidR="00A44135" w:rsidRPr="00A44135" w:rsidRDefault="00A44135" w:rsidP="005C1DD0">
            <w:pPr>
              <w:autoSpaceDE w:val="0"/>
              <w:autoSpaceDN w:val="0"/>
              <w:adjustRightInd w:val="0"/>
              <w:jc w:val="center"/>
              <w:rPr>
                <w:b/>
                <w:szCs w:val="24"/>
              </w:rPr>
            </w:pPr>
            <w:r w:rsidRPr="00A44135">
              <w:rPr>
                <w:b/>
                <w:szCs w:val="24"/>
              </w:rPr>
              <w:t>SOMA TOTAL</w:t>
            </w:r>
          </w:p>
        </w:tc>
        <w:tc>
          <w:tcPr>
            <w:tcW w:w="4820" w:type="dxa"/>
            <w:gridSpan w:val="4"/>
          </w:tcPr>
          <w:p w:rsidR="00A44135" w:rsidRPr="00A44135" w:rsidRDefault="00A44135" w:rsidP="005C1DD0">
            <w:pPr>
              <w:autoSpaceDE w:val="0"/>
              <w:autoSpaceDN w:val="0"/>
              <w:adjustRightInd w:val="0"/>
              <w:jc w:val="center"/>
              <w:rPr>
                <w:b/>
                <w:szCs w:val="24"/>
              </w:rPr>
            </w:pPr>
            <w:r w:rsidRPr="00A44135">
              <w:rPr>
                <w:b/>
                <w:szCs w:val="24"/>
              </w:rPr>
              <w:t>R$ 19.</w:t>
            </w:r>
            <w:r w:rsidR="00C8486E">
              <w:rPr>
                <w:b/>
                <w:szCs w:val="24"/>
              </w:rPr>
              <w:t>937,52</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lastRenderedPageBreak/>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12.361.0400.2-103  PROGRAMA NACIONAL DE ALIMENTAÇÃO ESCOLAR - ENSINO FUNDAMENTAL</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054</w:t>
            </w:r>
            <w:r w:rsidRPr="00AB1BE3">
              <w:rPr>
                <w:rFonts w:ascii="Verdana" w:hAnsi="Verdana" w:cs="Arial"/>
                <w:color w:val="000000"/>
                <w:sz w:val="20"/>
              </w:rPr>
              <w:br/>
              <w:t xml:space="preserve">R$ </w:t>
            </w:r>
            <w:r w:rsidR="00110677">
              <w:rPr>
                <w:rFonts w:ascii="Verdana" w:hAnsi="Verdana" w:cs="Arial"/>
                <w:color w:val="000000"/>
                <w:sz w:val="20"/>
              </w:rPr>
              <w:t>6.466,03</w:t>
            </w:r>
            <w:r w:rsidRPr="00AB1BE3">
              <w:rPr>
                <w:rFonts w:ascii="Verdana" w:hAnsi="Verdana" w:cs="Arial"/>
                <w:color w:val="000000"/>
                <w:sz w:val="20"/>
              </w:rPr>
              <w:t xml:space="preserve"> (</w:t>
            </w:r>
            <w:r w:rsidR="00110677">
              <w:rPr>
                <w:rFonts w:ascii="Verdana" w:hAnsi="Verdana" w:cs="Arial"/>
                <w:color w:val="000000"/>
                <w:sz w:val="20"/>
              </w:rPr>
              <w:t>seis mil quatrocentos e sessenta seis reais e três centavos</w:t>
            </w:r>
            <w:r w:rsidRPr="00AB1BE3">
              <w:rPr>
                <w:rFonts w:ascii="Verdana" w:hAnsi="Verdana" w:cs="Arial"/>
                <w:color w:val="000000"/>
                <w:sz w:val="20"/>
              </w:rPr>
              <w:t>)</w:t>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12.361.0400.2-151  PROGRAMA NACIONAL DE ALIMENTAÇÃO ESCOLAR - INDÍGENA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119</w:t>
            </w:r>
            <w:r w:rsidRPr="00AB1BE3">
              <w:rPr>
                <w:rFonts w:ascii="Verdana" w:hAnsi="Verdana" w:cs="Arial"/>
                <w:color w:val="000000"/>
                <w:sz w:val="20"/>
              </w:rPr>
              <w:br/>
              <w:t xml:space="preserve">R$ </w:t>
            </w:r>
            <w:r w:rsidR="00110677">
              <w:rPr>
                <w:rFonts w:ascii="Verdana" w:hAnsi="Verdana" w:cs="Arial"/>
                <w:color w:val="000000"/>
                <w:sz w:val="20"/>
              </w:rPr>
              <w:t>6.466,54</w:t>
            </w:r>
            <w:r w:rsidRPr="00AB1BE3">
              <w:rPr>
                <w:rFonts w:ascii="Verdana" w:hAnsi="Verdana" w:cs="Arial"/>
                <w:color w:val="000000"/>
                <w:sz w:val="20"/>
              </w:rPr>
              <w:t xml:space="preserve"> (</w:t>
            </w:r>
            <w:r w:rsidR="00110677">
              <w:rPr>
                <w:rFonts w:ascii="Verdana" w:hAnsi="Verdana" w:cs="Arial"/>
                <w:color w:val="000000"/>
                <w:sz w:val="20"/>
              </w:rPr>
              <w:t>seis mil quatrocentos sessenta e seis reais e cinquenta e quatro centavos</w:t>
            </w:r>
            <w:r w:rsidRPr="00AB1BE3">
              <w:rPr>
                <w:rFonts w:ascii="Verdana" w:hAnsi="Verdana" w:cs="Arial"/>
                <w:color w:val="000000"/>
                <w:sz w:val="20"/>
              </w:rPr>
              <w:t>)</w:t>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12.365.0400.2-108  PROGRAMA NACIONAL DE ALIMENTAÇÃO ESCOLAR - ENSINO INFANTIL PRÉ-ESCOLA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061</w:t>
            </w:r>
            <w:r w:rsidRPr="00AB1BE3">
              <w:rPr>
                <w:rFonts w:ascii="Verdana" w:hAnsi="Verdana" w:cs="Arial"/>
                <w:color w:val="000000"/>
                <w:sz w:val="20"/>
              </w:rPr>
              <w:br/>
              <w:t xml:space="preserve">R$ </w:t>
            </w:r>
            <w:r w:rsidR="00110677">
              <w:rPr>
                <w:rFonts w:ascii="Verdana" w:hAnsi="Verdana" w:cs="Arial"/>
                <w:color w:val="000000"/>
                <w:sz w:val="20"/>
              </w:rPr>
              <w:t>4.010,57</w:t>
            </w:r>
            <w:r w:rsidRPr="00AB1BE3">
              <w:rPr>
                <w:rFonts w:ascii="Verdana" w:hAnsi="Verdana" w:cs="Arial"/>
                <w:color w:val="000000"/>
                <w:sz w:val="20"/>
              </w:rPr>
              <w:t xml:space="preserve"> (</w:t>
            </w:r>
            <w:r w:rsidR="00110677">
              <w:rPr>
                <w:rFonts w:ascii="Verdana" w:hAnsi="Verdana" w:cs="Arial"/>
                <w:color w:val="000000"/>
                <w:sz w:val="20"/>
              </w:rPr>
              <w:t>quatro mil e dez reais e cinquenta e sete centavos</w:t>
            </w:r>
            <w:r w:rsidRPr="00AB1BE3">
              <w:rPr>
                <w:rFonts w:ascii="Verdana" w:hAnsi="Verdana" w:cs="Arial"/>
                <w:color w:val="000000"/>
                <w:sz w:val="20"/>
              </w:rPr>
              <w:t>)</w:t>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12.365.0400.2-112  PROGRAMA NACIONAL DE ALIMENTAÇÃO ESCOLAR - ENSINO INFANTIL - CRECHE</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087</w:t>
            </w:r>
            <w:r w:rsidRPr="00AB1BE3">
              <w:rPr>
                <w:rFonts w:ascii="Verdana" w:hAnsi="Verdana" w:cs="Arial"/>
                <w:color w:val="000000"/>
                <w:sz w:val="20"/>
              </w:rPr>
              <w:br/>
              <w:t xml:space="preserve">R$ </w:t>
            </w:r>
            <w:r w:rsidR="00110677">
              <w:rPr>
                <w:rFonts w:ascii="Verdana" w:hAnsi="Verdana" w:cs="Arial"/>
                <w:color w:val="000000"/>
                <w:sz w:val="20"/>
              </w:rPr>
              <w:t>2.282,46</w:t>
            </w:r>
            <w:r w:rsidRPr="00AB1BE3">
              <w:rPr>
                <w:rFonts w:ascii="Verdana" w:hAnsi="Verdana" w:cs="Arial"/>
                <w:color w:val="000000"/>
                <w:sz w:val="20"/>
              </w:rPr>
              <w:t xml:space="preserve"> (</w:t>
            </w:r>
            <w:r w:rsidR="00110677">
              <w:rPr>
                <w:rFonts w:ascii="Verdana" w:hAnsi="Verdana" w:cs="Arial"/>
                <w:color w:val="000000"/>
                <w:sz w:val="20"/>
              </w:rPr>
              <w:t>dois mil duzentos e oitenta e dois reais e quarenta e seis centavos</w:t>
            </w:r>
            <w:r w:rsidRPr="00AB1BE3">
              <w:rPr>
                <w:rFonts w:ascii="Verdana" w:hAnsi="Verdana" w:cs="Arial"/>
                <w:color w:val="000000"/>
                <w:sz w:val="20"/>
              </w:rPr>
              <w:t>)</w:t>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12.366.0400.2-158  PROGRAMA NACIONAL DE ALIMENTAÇÃO ESCOLAR - EJA</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121</w:t>
            </w:r>
            <w:r w:rsidRPr="00AB1BE3">
              <w:rPr>
                <w:rFonts w:ascii="Verdana" w:hAnsi="Verdana" w:cs="Arial"/>
                <w:color w:val="000000"/>
                <w:sz w:val="20"/>
              </w:rPr>
              <w:br/>
              <w:t xml:space="preserve">R$ </w:t>
            </w:r>
            <w:r w:rsidR="00110677">
              <w:rPr>
                <w:rFonts w:ascii="Verdana" w:hAnsi="Verdana" w:cs="Arial"/>
                <w:color w:val="000000"/>
                <w:sz w:val="20"/>
              </w:rPr>
              <w:t>539,29</w:t>
            </w:r>
            <w:r w:rsidRPr="00AB1BE3">
              <w:rPr>
                <w:rFonts w:ascii="Verdana" w:hAnsi="Verdana" w:cs="Arial"/>
                <w:color w:val="000000"/>
                <w:sz w:val="20"/>
              </w:rPr>
              <w:t xml:space="preserve"> (</w:t>
            </w:r>
            <w:r w:rsidR="00110677">
              <w:rPr>
                <w:rFonts w:ascii="Verdana" w:hAnsi="Verdana" w:cs="Arial"/>
                <w:color w:val="000000"/>
                <w:sz w:val="20"/>
              </w:rPr>
              <w:t>quinhentos e trinta e nove reais e vinte e nove centavos</w:t>
            </w:r>
            <w:r w:rsidRPr="00AB1BE3">
              <w:rPr>
                <w:rFonts w:ascii="Verdana" w:hAnsi="Verdana" w:cs="Arial"/>
                <w:color w:val="000000"/>
                <w:sz w:val="20"/>
              </w:rPr>
              <w:t>)</w:t>
            </w:r>
          </w:p>
        </w:tc>
      </w:tr>
      <w:tr w:rsidR="00AB1BE3" w:rsidRPr="00AB1BE3" w:rsidTr="00AB1BE3">
        <w:trPr>
          <w:trHeight w:val="1980"/>
        </w:trPr>
        <w:tc>
          <w:tcPr>
            <w:tcW w:w="9460" w:type="dxa"/>
            <w:tcBorders>
              <w:top w:val="nil"/>
              <w:left w:val="nil"/>
              <w:bottom w:val="nil"/>
              <w:right w:val="nil"/>
            </w:tcBorders>
            <w:shd w:val="clear" w:color="auto" w:fill="auto"/>
            <w:vAlign w:val="center"/>
            <w:hideMark/>
          </w:tcPr>
          <w:p w:rsidR="00AB1BE3" w:rsidRPr="00AB1BE3" w:rsidRDefault="00AB1BE3" w:rsidP="00AB1BE3">
            <w:pPr>
              <w:rPr>
                <w:rFonts w:ascii="Verdana" w:hAnsi="Verdana" w:cs="Arial"/>
                <w:color w:val="000000"/>
                <w:sz w:val="20"/>
              </w:rPr>
            </w:pPr>
            <w:r w:rsidRPr="00AB1BE3">
              <w:rPr>
                <w:rFonts w:ascii="Verdana" w:hAnsi="Verdana" w:cs="Arial"/>
                <w:color w:val="000000"/>
                <w:sz w:val="20"/>
              </w:rPr>
              <w:t>1  PREFEITURA MUNICIPAL DE CORONEL SAPUCAIA</w:t>
            </w:r>
            <w:r w:rsidRPr="00AB1BE3">
              <w:rPr>
                <w:rFonts w:ascii="Verdana" w:hAnsi="Verdana" w:cs="Arial"/>
                <w:color w:val="000000"/>
                <w:sz w:val="20"/>
              </w:rPr>
              <w:br/>
              <w:t>02  PODER EXECUTIVO</w:t>
            </w:r>
            <w:r w:rsidRPr="00AB1BE3">
              <w:rPr>
                <w:rFonts w:ascii="Verdana" w:hAnsi="Verdana" w:cs="Arial"/>
                <w:color w:val="000000"/>
                <w:sz w:val="20"/>
              </w:rPr>
              <w:br/>
              <w:t>02.06  SECRETARIA MUNICIPAL DE EDUCAÇÃO E CULTURA</w:t>
            </w:r>
            <w:r w:rsidRPr="00AB1BE3">
              <w:rPr>
                <w:rFonts w:ascii="Verdana" w:hAnsi="Verdana" w:cs="Arial"/>
                <w:color w:val="000000"/>
                <w:sz w:val="20"/>
              </w:rPr>
              <w:br/>
              <w:t>12.367.0400.2-185  PROGRAMA NACIONAL DE ALIMENTAÇÃO ESCOLAR</w:t>
            </w:r>
            <w:r w:rsidRPr="00AB1BE3">
              <w:rPr>
                <w:rFonts w:ascii="Verdana" w:hAnsi="Verdana" w:cs="Arial"/>
                <w:color w:val="000000"/>
                <w:sz w:val="20"/>
              </w:rPr>
              <w:br/>
              <w:t>3.3.90.30.00  MATERIAL DE CONSUMO</w:t>
            </w:r>
            <w:r w:rsidRPr="00AB1BE3">
              <w:rPr>
                <w:rFonts w:ascii="Verdana" w:hAnsi="Verdana" w:cs="Arial"/>
                <w:color w:val="000000"/>
                <w:sz w:val="20"/>
              </w:rPr>
              <w:br/>
              <w:t>FONTE: 00.01.0015.000051     /     FICHA: 124</w:t>
            </w:r>
            <w:r w:rsidRPr="00AB1BE3">
              <w:rPr>
                <w:rFonts w:ascii="Verdana" w:hAnsi="Verdana" w:cs="Arial"/>
                <w:color w:val="000000"/>
                <w:sz w:val="20"/>
              </w:rPr>
              <w:br/>
              <w:t xml:space="preserve">R$ </w:t>
            </w:r>
            <w:r w:rsidR="00AF4B3A">
              <w:rPr>
                <w:rFonts w:ascii="Verdana" w:hAnsi="Verdana" w:cs="Arial"/>
                <w:color w:val="000000"/>
                <w:sz w:val="20"/>
              </w:rPr>
              <w:t>172,63</w:t>
            </w:r>
            <w:r w:rsidRPr="00AB1BE3">
              <w:rPr>
                <w:rFonts w:ascii="Verdana" w:hAnsi="Verdana" w:cs="Arial"/>
                <w:color w:val="000000"/>
                <w:sz w:val="20"/>
              </w:rPr>
              <w:t xml:space="preserve"> (</w:t>
            </w:r>
            <w:r w:rsidR="00AF4B3A">
              <w:rPr>
                <w:rFonts w:ascii="Verdana" w:hAnsi="Verdana" w:cs="Arial"/>
                <w:color w:val="000000"/>
                <w:sz w:val="20"/>
              </w:rPr>
              <w:t>cento e setenta e dois reais e sessenta e três centavos</w:t>
            </w:r>
            <w:r w:rsidRPr="00AB1BE3">
              <w:rPr>
                <w:rFonts w:ascii="Verdana" w:hAnsi="Verdana" w:cs="Arial"/>
                <w:color w:val="000000"/>
                <w:sz w:val="20"/>
              </w:rPr>
              <w:t>)</w:t>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4E387B">
      <w:pPr>
        <w:autoSpaceDE w:val="0"/>
        <w:autoSpaceDN w:val="0"/>
        <w:adjustRightInd w:val="0"/>
        <w:rPr>
          <w:szCs w:val="24"/>
        </w:rPr>
      </w:pPr>
      <w:r w:rsidRPr="001D2EDB">
        <w:rPr>
          <w:szCs w:val="24"/>
        </w:rPr>
        <w:t xml:space="preserve">d) </w:t>
      </w:r>
      <w:r w:rsidR="004E387B">
        <w:rPr>
          <w:szCs w:val="24"/>
        </w:rPr>
        <w:t xml:space="preserve"> </w:t>
      </w:r>
      <w:r w:rsidRPr="001D2EDB">
        <w:rPr>
          <w:szCs w:val="24"/>
        </w:rPr>
        <w:t xml:space="preserve">Em razão de </w:t>
      </w:r>
      <w:r w:rsidRPr="001D2EDB">
        <w:rPr>
          <w:b/>
          <w:bCs/>
          <w:szCs w:val="24"/>
        </w:rPr>
        <w:t xml:space="preserve">inexecução parcial </w:t>
      </w:r>
      <w:r w:rsidRPr="001D2EDB">
        <w:rPr>
          <w:szCs w:val="24"/>
        </w:rPr>
        <w:t>do contrato, da entrega do objeto em desacordo com a</w:t>
      </w:r>
    </w:p>
    <w:p w:rsidR="005C1DD0" w:rsidRDefault="005C1DD0" w:rsidP="004E387B">
      <w:pPr>
        <w:autoSpaceDE w:val="0"/>
        <w:autoSpaceDN w:val="0"/>
        <w:adjustRightInd w:val="0"/>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r w:rsidRPr="001D2EDB">
        <w:rPr>
          <w:szCs w:val="24"/>
        </w:rPr>
        <w:t>f</w:t>
      </w:r>
      <w:r w:rsidR="005C1DD0" w:rsidRPr="001D2EDB">
        <w:rPr>
          <w:szCs w:val="24"/>
        </w:rPr>
        <w:t>)</w:t>
      </w:r>
      <w:r w:rsidR="004E387B">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4E387B" w:rsidRPr="001D2EDB" w:rsidRDefault="004E387B"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4E387B" w:rsidRDefault="004E387B"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Villalba Vilante,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0F7D69">
        <w:rPr>
          <w:b/>
          <w:szCs w:val="24"/>
          <w:u w:val="single"/>
        </w:rPr>
        <w:t>28</w:t>
      </w:r>
      <w:r w:rsidR="00F63886" w:rsidRPr="001D2EDB">
        <w:rPr>
          <w:b/>
          <w:szCs w:val="24"/>
          <w:u w:val="single"/>
        </w:rPr>
        <w:t xml:space="preserve"> de</w:t>
      </w:r>
      <w:r w:rsidR="00F4224C">
        <w:rPr>
          <w:b/>
          <w:szCs w:val="24"/>
          <w:u w:val="single"/>
        </w:rPr>
        <w:t xml:space="preserve"> </w:t>
      </w:r>
      <w:r w:rsidR="000F7D69">
        <w:rPr>
          <w:b/>
          <w:szCs w:val="24"/>
          <w:u w:val="single"/>
        </w:rPr>
        <w:t>junh</w:t>
      </w:r>
      <w:r w:rsidR="00AB1BE3">
        <w:rPr>
          <w:b/>
          <w:szCs w:val="24"/>
          <w:u w:val="single"/>
        </w:rPr>
        <w:t>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w:t>
      </w:r>
      <w:r w:rsidR="00267E60">
        <w:rPr>
          <w:iCs/>
          <w:szCs w:val="24"/>
        </w:rPr>
        <w:t>7</w:t>
      </w:r>
      <w:r w:rsidR="007F3B21">
        <w:rPr>
          <w:iCs/>
          <w:szCs w:val="24"/>
        </w:rPr>
        <w:t xml:space="preserve"> de </w:t>
      </w:r>
      <w:r w:rsidR="00AB1BE3">
        <w:rPr>
          <w:iCs/>
          <w:szCs w:val="24"/>
        </w:rPr>
        <w:t>março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ABEL PEREIRA DE OLIVEIRA</w:t>
            </w:r>
          </w:p>
          <w:p w:rsidR="001D2EDB" w:rsidRPr="001D2EDB" w:rsidRDefault="001D2EDB" w:rsidP="00D50EEE">
            <w:pPr>
              <w:jc w:val="center"/>
              <w:rPr>
                <w:szCs w:val="24"/>
              </w:rPr>
            </w:pPr>
            <w:r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076" w:rsidRDefault="00167076">
      <w:r>
        <w:separator/>
      </w:r>
    </w:p>
  </w:endnote>
  <w:endnote w:type="continuationSeparator" w:id="0">
    <w:p w:rsidR="00167076" w:rsidRDefault="0016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Pr="00D520A6" w:rsidRDefault="00167076"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167076" w:rsidRPr="007D4162" w:rsidRDefault="00167076"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167076" w:rsidRPr="009346C8" w:rsidRDefault="00167076"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076" w:rsidRDefault="00167076">
      <w:r>
        <w:separator/>
      </w:r>
    </w:p>
  </w:footnote>
  <w:footnote w:type="continuationSeparator" w:id="0">
    <w:p w:rsidR="00167076" w:rsidRDefault="00167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076" w:rsidRDefault="00167076" w:rsidP="009346C8">
    <w:pPr>
      <w:pStyle w:val="Cabealho"/>
      <w:tabs>
        <w:tab w:val="clear" w:pos="4252"/>
        <w:tab w:val="center" w:pos="4241"/>
      </w:tabs>
    </w:pPr>
  </w:p>
  <w:p w:rsidR="00167076" w:rsidRDefault="00167076"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167076" w:rsidRPr="00141B5D" w:rsidRDefault="00167076" w:rsidP="009346C8">
                    <w:pPr>
                      <w:pStyle w:val="Ttulo1"/>
                    </w:pPr>
                    <w:r w:rsidRPr="00141B5D">
                      <w:t>PREFEITURA MUNICIPAL DE CORONEL SAPUCAIA</w:t>
                    </w:r>
                  </w:p>
                  <w:p w:rsidR="00167076" w:rsidRPr="00141B5D" w:rsidRDefault="00167076" w:rsidP="009346C8">
                    <w:pPr>
                      <w:jc w:val="center"/>
                      <w:rPr>
                        <w:b/>
                      </w:rPr>
                    </w:pPr>
                    <w:r w:rsidRPr="00141B5D">
                      <w:rPr>
                        <w:b/>
                      </w:rPr>
                      <w:t>ESTADO DE MATO GROSSO DO SUL</w:t>
                    </w:r>
                  </w:p>
                  <w:p w:rsidR="00167076" w:rsidRPr="00141B5D" w:rsidRDefault="00167076" w:rsidP="009346C8">
                    <w:pPr>
                      <w:pStyle w:val="Ttulo1"/>
                    </w:pPr>
                    <w:r w:rsidRPr="00141B5D">
                      <w:rPr>
                        <w:bCs/>
                        <w:iCs/>
                      </w:rPr>
                      <w:t>COMISSÃO MUNICIPAL DE LICITAÇÕES</w:t>
                    </w:r>
                  </w:p>
                </w:txbxContent>
              </v:textbox>
            </v:shape>
          </w:pict>
        </mc:Fallback>
      </mc:AlternateContent>
    </w:r>
    <w:r>
      <w:tab/>
    </w:r>
  </w:p>
  <w:p w:rsidR="00167076" w:rsidRDefault="00167076" w:rsidP="009346C8">
    <w:pPr>
      <w:pStyle w:val="Cabealho"/>
    </w:pPr>
  </w:p>
  <w:p w:rsidR="00167076" w:rsidRDefault="00167076" w:rsidP="009346C8">
    <w:pPr>
      <w:pStyle w:val="Cabealho"/>
    </w:pPr>
  </w:p>
  <w:p w:rsidR="00167076" w:rsidRPr="008F437F" w:rsidRDefault="00167076" w:rsidP="002B0B45">
    <w:pPr>
      <w:ind w:left="-1134"/>
      <w:jc w:val="center"/>
      <w:rPr>
        <w:rFonts w:ascii="Arial" w:hAnsi="Arial" w:cs="Arial"/>
        <w:b/>
      </w:rPr>
    </w:pPr>
  </w:p>
  <w:p w:rsidR="00167076" w:rsidRPr="0021057E" w:rsidRDefault="00167076" w:rsidP="00BD1A4A">
    <w:pPr>
      <w:jc w:val="center"/>
      <w:rPr>
        <w:rFonts w:ascii="Book Antiqua" w:hAnsi="Book Antiqua" w:cs="Arial"/>
        <w:b/>
        <w:sz w:val="28"/>
        <w:szCs w:val="28"/>
      </w:rPr>
    </w:pPr>
  </w:p>
  <w:p w:rsidR="00167076" w:rsidRPr="00BD1A4A" w:rsidRDefault="00167076"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4C30"/>
    <w:rsid w:val="000C60E1"/>
    <w:rsid w:val="000D0392"/>
    <w:rsid w:val="000D7C3F"/>
    <w:rsid w:val="000E05E2"/>
    <w:rsid w:val="000E338D"/>
    <w:rsid w:val="000E7450"/>
    <w:rsid w:val="000F7D69"/>
    <w:rsid w:val="001020A7"/>
    <w:rsid w:val="00110677"/>
    <w:rsid w:val="001131C1"/>
    <w:rsid w:val="00124E79"/>
    <w:rsid w:val="001310C8"/>
    <w:rsid w:val="0013534F"/>
    <w:rsid w:val="00140196"/>
    <w:rsid w:val="00140314"/>
    <w:rsid w:val="00145637"/>
    <w:rsid w:val="001528EF"/>
    <w:rsid w:val="0015701F"/>
    <w:rsid w:val="00167076"/>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E387B"/>
    <w:rsid w:val="004F097E"/>
    <w:rsid w:val="004F29E9"/>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E609A"/>
    <w:rsid w:val="005F36DD"/>
    <w:rsid w:val="005F5076"/>
    <w:rsid w:val="005F612B"/>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29EB"/>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1BE3"/>
    <w:rsid w:val="00AB627D"/>
    <w:rsid w:val="00AE38FD"/>
    <w:rsid w:val="00AE6A1F"/>
    <w:rsid w:val="00AF4B3A"/>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86E"/>
    <w:rsid w:val="00C84DE5"/>
    <w:rsid w:val="00C864FC"/>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1633E"/>
    <w:rsid w:val="00F21DC4"/>
    <w:rsid w:val="00F250F9"/>
    <w:rsid w:val="00F27A8D"/>
    <w:rsid w:val="00F300CD"/>
    <w:rsid w:val="00F30363"/>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7438EAC0-FD36-4284-987F-EA56A51D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2695</Words>
  <Characters>14556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2</cp:revision>
  <cp:lastPrinted>2019-03-07T13:02:00Z</cp:lastPrinted>
  <dcterms:created xsi:type="dcterms:W3CDTF">2019-03-18T11:48:00Z</dcterms:created>
  <dcterms:modified xsi:type="dcterms:W3CDTF">2019-03-18T11:48:00Z</dcterms:modified>
</cp:coreProperties>
</file>