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D50EEE">
        <w:rPr>
          <w:bCs w:val="0"/>
          <w:sz w:val="24"/>
          <w:szCs w:val="24"/>
        </w:rPr>
        <w:t>0</w:t>
      </w:r>
      <w:r w:rsidR="00C8486E">
        <w:rPr>
          <w:bCs w:val="0"/>
          <w:sz w:val="24"/>
          <w:szCs w:val="24"/>
        </w:rPr>
        <w:t>1</w:t>
      </w:r>
      <w:r w:rsidR="00BE05D9">
        <w:rPr>
          <w:bCs w:val="0"/>
          <w:sz w:val="24"/>
          <w:szCs w:val="24"/>
        </w:rPr>
        <w:t>9</w:t>
      </w:r>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022</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267E60">
        <w:rPr>
          <w:b/>
          <w:bCs/>
          <w:szCs w:val="24"/>
        </w:rPr>
        <w:t>1</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6561C4">
        <w:rPr>
          <w:b/>
          <w:szCs w:val="24"/>
        </w:rPr>
        <w:t>MOACIR GARCIA FERNANDES</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6561C4">
        <w:rPr>
          <w:szCs w:val="24"/>
        </w:rPr>
        <w:t>Moacir Garcia Fernandes</w:t>
      </w:r>
      <w:r w:rsidR="00D50EEE">
        <w:rPr>
          <w:szCs w:val="24"/>
        </w:rPr>
        <w:t>, bra</w:t>
      </w:r>
      <w:r w:rsidR="005176DB">
        <w:rPr>
          <w:szCs w:val="24"/>
        </w:rPr>
        <w:t>sileir</w:t>
      </w:r>
      <w:r w:rsidR="006561C4">
        <w:rPr>
          <w:szCs w:val="24"/>
        </w:rPr>
        <w:t>o</w:t>
      </w:r>
      <w:r w:rsidR="00425A49" w:rsidRPr="001D2EDB">
        <w:rPr>
          <w:szCs w:val="24"/>
        </w:rPr>
        <w:t>,</w:t>
      </w:r>
      <w:r w:rsidR="00E278DA" w:rsidRPr="001D2EDB">
        <w:rPr>
          <w:szCs w:val="24"/>
        </w:rPr>
        <w:t xml:space="preserve"> </w:t>
      </w:r>
      <w:r w:rsidR="00392A75">
        <w:rPr>
          <w:szCs w:val="24"/>
        </w:rPr>
        <w:t>divorciada</w:t>
      </w:r>
      <w:r w:rsidR="0088507D" w:rsidRPr="001D2EDB">
        <w:rPr>
          <w:szCs w:val="24"/>
        </w:rPr>
        <w:t>, residente e domicili</w:t>
      </w:r>
      <w:r w:rsidR="00BF33A4" w:rsidRPr="001D2EDB">
        <w:rPr>
          <w:szCs w:val="24"/>
        </w:rPr>
        <w:t>ado</w:t>
      </w:r>
      <w:r w:rsidR="00E278DA" w:rsidRPr="001D2EDB">
        <w:rPr>
          <w:szCs w:val="24"/>
        </w:rPr>
        <w:t xml:space="preserve"> n</w:t>
      </w:r>
      <w:r w:rsidR="005176DB">
        <w:rPr>
          <w:szCs w:val="24"/>
        </w:rPr>
        <w:t xml:space="preserve">a </w:t>
      </w:r>
      <w:r w:rsidR="006561C4">
        <w:rPr>
          <w:szCs w:val="24"/>
        </w:rPr>
        <w:t>chácara Garcia</w:t>
      </w:r>
      <w:r w:rsidR="00392A75">
        <w:rPr>
          <w:szCs w:val="24"/>
        </w:rPr>
        <w:t xml:space="preserve"> </w:t>
      </w:r>
      <w:r w:rsidR="00D50EEE">
        <w:rPr>
          <w:szCs w:val="24"/>
        </w:rPr>
        <w:t xml:space="preserve">, </w:t>
      </w:r>
      <w:proofErr w:type="spellStart"/>
      <w:r w:rsidR="00D50EEE">
        <w:rPr>
          <w:szCs w:val="24"/>
        </w:rPr>
        <w:t>n°</w:t>
      </w:r>
      <w:r w:rsidR="00392A75">
        <w:rPr>
          <w:szCs w:val="24"/>
        </w:rPr>
        <w:t>s</w:t>
      </w:r>
      <w:proofErr w:type="spellEnd"/>
      <w:r w:rsidR="00392A75">
        <w:rPr>
          <w:szCs w:val="24"/>
        </w:rPr>
        <w:t>/n</w:t>
      </w:r>
      <w:r w:rsidR="00D50EEE">
        <w:rPr>
          <w:szCs w:val="24"/>
        </w:rPr>
        <w:t>,</w:t>
      </w:r>
      <w:r w:rsidR="00E278DA" w:rsidRPr="001D2EDB">
        <w:rPr>
          <w:szCs w:val="24"/>
        </w:rPr>
        <w:t xml:space="preserve"> </w:t>
      </w:r>
      <w:r w:rsidR="00392A75">
        <w:rPr>
          <w:szCs w:val="24"/>
        </w:rPr>
        <w:t>zona rural</w:t>
      </w:r>
      <w:r w:rsidR="00D50EEE">
        <w:rPr>
          <w:szCs w:val="24"/>
        </w:rPr>
        <w:t xml:space="preserve"> de </w:t>
      </w:r>
      <w:r w:rsidR="00392A75">
        <w:rPr>
          <w:szCs w:val="24"/>
        </w:rPr>
        <w:t>Amambai- MS</w:t>
      </w:r>
      <w:r w:rsidR="00D50EEE">
        <w:rPr>
          <w:szCs w:val="24"/>
        </w:rPr>
        <w:t xml:space="preserve">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392A75">
        <w:rPr>
          <w:szCs w:val="24"/>
        </w:rPr>
        <w:t>098.063</w:t>
      </w:r>
      <w:r w:rsidR="00425A49" w:rsidRPr="001D2EDB">
        <w:rPr>
          <w:szCs w:val="24"/>
        </w:rPr>
        <w:t xml:space="preserve"> </w:t>
      </w:r>
      <w:r w:rsidR="0088507D" w:rsidRPr="001D2EDB">
        <w:rPr>
          <w:szCs w:val="24"/>
        </w:rPr>
        <w:t>SSP/MS e</w:t>
      </w:r>
      <w:r w:rsidR="00E278DA" w:rsidRPr="001D2EDB">
        <w:rPr>
          <w:szCs w:val="24"/>
        </w:rPr>
        <w:t xml:space="preserve"> CPF n° </w:t>
      </w:r>
      <w:r w:rsidR="00392A75">
        <w:rPr>
          <w:szCs w:val="24"/>
        </w:rPr>
        <w:t>465.261.611-20</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F1243F">
        <w:rPr>
          <w:szCs w:val="24"/>
        </w:rPr>
        <w:t>1</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267E60">
        <w:rPr>
          <w:szCs w:val="24"/>
        </w:rPr>
        <w:t>1</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0224AF">
      <w:pPr>
        <w:pStyle w:val="Recuodecorpodetexto"/>
        <w:keepLines/>
        <w:ind w:left="0"/>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0224AF" w:rsidRPr="001D2EDB" w:rsidRDefault="000224AF"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0224AF">
        <w:rPr>
          <w:szCs w:val="24"/>
        </w:rPr>
        <w:t>1</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787E7C">
        <w:rPr>
          <w:szCs w:val="24"/>
        </w:rPr>
        <w:t>13.335,02</w:t>
      </w:r>
      <w:r w:rsidR="00AE38FD" w:rsidRPr="001D2EDB">
        <w:rPr>
          <w:szCs w:val="24"/>
        </w:rPr>
        <w:t xml:space="preserve"> (</w:t>
      </w:r>
      <w:r w:rsidR="00787E7C">
        <w:rPr>
          <w:szCs w:val="24"/>
        </w:rPr>
        <w:t>treze mil trezentos e trinte e cinco reais e dois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24"/>
        <w:gridCol w:w="1922"/>
        <w:gridCol w:w="963"/>
        <w:gridCol w:w="948"/>
        <w:gridCol w:w="1928"/>
        <w:gridCol w:w="1908"/>
        <w:gridCol w:w="36"/>
      </w:tblGrid>
      <w:tr w:rsidR="00EB1199" w:rsidTr="00C8486E">
        <w:trPr>
          <w:gridAfter w:val="1"/>
          <w:wAfter w:w="36" w:type="dxa"/>
        </w:trPr>
        <w:tc>
          <w:tcPr>
            <w:tcW w:w="1924"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22"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11"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28"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08"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EB1199" w:rsidTr="00C8486E">
        <w:trPr>
          <w:gridAfter w:val="1"/>
          <w:wAfter w:w="36" w:type="dxa"/>
        </w:trPr>
        <w:tc>
          <w:tcPr>
            <w:tcW w:w="1924" w:type="dxa"/>
          </w:tcPr>
          <w:p w:rsidR="00EB1199" w:rsidRDefault="00787E7C" w:rsidP="00787E7C">
            <w:pPr>
              <w:autoSpaceDE w:val="0"/>
              <w:autoSpaceDN w:val="0"/>
              <w:adjustRightInd w:val="0"/>
              <w:rPr>
                <w:szCs w:val="24"/>
              </w:rPr>
            </w:pPr>
            <w:r>
              <w:rPr>
                <w:szCs w:val="24"/>
              </w:rPr>
              <w:t xml:space="preserve">   Banana</w:t>
            </w:r>
          </w:p>
        </w:tc>
        <w:tc>
          <w:tcPr>
            <w:tcW w:w="1922" w:type="dxa"/>
          </w:tcPr>
          <w:p w:rsidR="00EB1199" w:rsidRDefault="005176DB" w:rsidP="005C1DD0">
            <w:pPr>
              <w:autoSpaceDE w:val="0"/>
              <w:autoSpaceDN w:val="0"/>
              <w:adjustRightInd w:val="0"/>
              <w:jc w:val="center"/>
              <w:rPr>
                <w:szCs w:val="24"/>
              </w:rPr>
            </w:pPr>
            <w:r>
              <w:rPr>
                <w:szCs w:val="24"/>
              </w:rPr>
              <w:t>KG</w:t>
            </w:r>
          </w:p>
        </w:tc>
        <w:tc>
          <w:tcPr>
            <w:tcW w:w="1911" w:type="dxa"/>
            <w:gridSpan w:val="2"/>
          </w:tcPr>
          <w:p w:rsidR="00EB1199" w:rsidRDefault="00787E7C" w:rsidP="005C1DD0">
            <w:pPr>
              <w:autoSpaceDE w:val="0"/>
              <w:autoSpaceDN w:val="0"/>
              <w:adjustRightInd w:val="0"/>
              <w:jc w:val="center"/>
              <w:rPr>
                <w:szCs w:val="24"/>
              </w:rPr>
            </w:pPr>
            <w:r>
              <w:rPr>
                <w:szCs w:val="24"/>
              </w:rPr>
              <w:t>186</w:t>
            </w:r>
          </w:p>
        </w:tc>
        <w:tc>
          <w:tcPr>
            <w:tcW w:w="1928" w:type="dxa"/>
          </w:tcPr>
          <w:p w:rsidR="00EB1199" w:rsidRDefault="00787E7C" w:rsidP="005C1DD0">
            <w:pPr>
              <w:autoSpaceDE w:val="0"/>
              <w:autoSpaceDN w:val="0"/>
              <w:adjustRightInd w:val="0"/>
              <w:jc w:val="center"/>
              <w:rPr>
                <w:szCs w:val="24"/>
              </w:rPr>
            </w:pPr>
            <w:r>
              <w:rPr>
                <w:szCs w:val="24"/>
              </w:rPr>
              <w:t>2,75</w:t>
            </w:r>
          </w:p>
        </w:tc>
        <w:tc>
          <w:tcPr>
            <w:tcW w:w="1908" w:type="dxa"/>
          </w:tcPr>
          <w:p w:rsidR="00EB1199" w:rsidRDefault="00787E7C" w:rsidP="005C1DD0">
            <w:pPr>
              <w:autoSpaceDE w:val="0"/>
              <w:autoSpaceDN w:val="0"/>
              <w:adjustRightInd w:val="0"/>
              <w:jc w:val="center"/>
              <w:rPr>
                <w:szCs w:val="24"/>
              </w:rPr>
            </w:pPr>
            <w:r>
              <w:rPr>
                <w:szCs w:val="24"/>
              </w:rPr>
              <w:t>511,50</w:t>
            </w:r>
          </w:p>
        </w:tc>
      </w:tr>
      <w:tr w:rsidR="00EB1199" w:rsidTr="00C8486E">
        <w:trPr>
          <w:gridAfter w:val="1"/>
          <w:wAfter w:w="36" w:type="dxa"/>
        </w:trPr>
        <w:tc>
          <w:tcPr>
            <w:tcW w:w="1924" w:type="dxa"/>
          </w:tcPr>
          <w:p w:rsidR="00EB1199" w:rsidRDefault="005176DB" w:rsidP="005C1DD0">
            <w:pPr>
              <w:autoSpaceDE w:val="0"/>
              <w:autoSpaceDN w:val="0"/>
              <w:adjustRightInd w:val="0"/>
              <w:jc w:val="center"/>
              <w:rPr>
                <w:szCs w:val="24"/>
              </w:rPr>
            </w:pPr>
            <w:r>
              <w:rPr>
                <w:szCs w:val="24"/>
              </w:rPr>
              <w:t>C</w:t>
            </w:r>
            <w:r w:rsidR="00787E7C">
              <w:rPr>
                <w:szCs w:val="24"/>
              </w:rPr>
              <w:t>ebola</w:t>
            </w:r>
          </w:p>
        </w:tc>
        <w:tc>
          <w:tcPr>
            <w:tcW w:w="1922" w:type="dxa"/>
          </w:tcPr>
          <w:p w:rsidR="00EB1199" w:rsidRDefault="00787E7C" w:rsidP="005C1DD0">
            <w:pPr>
              <w:autoSpaceDE w:val="0"/>
              <w:autoSpaceDN w:val="0"/>
              <w:adjustRightInd w:val="0"/>
              <w:jc w:val="center"/>
              <w:rPr>
                <w:szCs w:val="24"/>
              </w:rPr>
            </w:pPr>
            <w:r>
              <w:rPr>
                <w:szCs w:val="24"/>
              </w:rPr>
              <w:t>KG</w:t>
            </w:r>
          </w:p>
        </w:tc>
        <w:tc>
          <w:tcPr>
            <w:tcW w:w="1911" w:type="dxa"/>
            <w:gridSpan w:val="2"/>
          </w:tcPr>
          <w:p w:rsidR="00EB1199" w:rsidRDefault="00392A75" w:rsidP="005C1DD0">
            <w:pPr>
              <w:autoSpaceDE w:val="0"/>
              <w:autoSpaceDN w:val="0"/>
              <w:adjustRightInd w:val="0"/>
              <w:jc w:val="center"/>
              <w:rPr>
                <w:szCs w:val="24"/>
              </w:rPr>
            </w:pPr>
            <w:r>
              <w:rPr>
                <w:szCs w:val="24"/>
              </w:rPr>
              <w:t>5</w:t>
            </w:r>
            <w:r w:rsidR="00787E7C">
              <w:rPr>
                <w:szCs w:val="24"/>
              </w:rPr>
              <w:t>00</w:t>
            </w:r>
          </w:p>
        </w:tc>
        <w:tc>
          <w:tcPr>
            <w:tcW w:w="1928" w:type="dxa"/>
          </w:tcPr>
          <w:p w:rsidR="00EB1199" w:rsidRDefault="00787E7C" w:rsidP="005C1DD0">
            <w:pPr>
              <w:autoSpaceDE w:val="0"/>
              <w:autoSpaceDN w:val="0"/>
              <w:adjustRightInd w:val="0"/>
              <w:jc w:val="center"/>
              <w:rPr>
                <w:szCs w:val="24"/>
              </w:rPr>
            </w:pPr>
            <w:r>
              <w:rPr>
                <w:szCs w:val="24"/>
              </w:rPr>
              <w:t>3,99</w:t>
            </w:r>
          </w:p>
        </w:tc>
        <w:tc>
          <w:tcPr>
            <w:tcW w:w="1908" w:type="dxa"/>
          </w:tcPr>
          <w:p w:rsidR="00EB1199" w:rsidRDefault="00787E7C" w:rsidP="005C1DD0">
            <w:pPr>
              <w:autoSpaceDE w:val="0"/>
              <w:autoSpaceDN w:val="0"/>
              <w:adjustRightInd w:val="0"/>
              <w:jc w:val="center"/>
              <w:rPr>
                <w:szCs w:val="24"/>
              </w:rPr>
            </w:pPr>
            <w:r>
              <w:rPr>
                <w:szCs w:val="24"/>
              </w:rPr>
              <w:t>1.995,00</w:t>
            </w:r>
          </w:p>
        </w:tc>
      </w:tr>
      <w:tr w:rsidR="00392A75" w:rsidTr="004041D9">
        <w:trPr>
          <w:gridAfter w:val="1"/>
          <w:wAfter w:w="36" w:type="dxa"/>
        </w:trPr>
        <w:tc>
          <w:tcPr>
            <w:tcW w:w="1924" w:type="dxa"/>
          </w:tcPr>
          <w:p w:rsidR="00392A75" w:rsidRDefault="00787E7C" w:rsidP="004041D9">
            <w:pPr>
              <w:autoSpaceDE w:val="0"/>
              <w:autoSpaceDN w:val="0"/>
              <w:adjustRightInd w:val="0"/>
              <w:jc w:val="center"/>
              <w:rPr>
                <w:szCs w:val="24"/>
              </w:rPr>
            </w:pPr>
            <w:r>
              <w:rPr>
                <w:szCs w:val="24"/>
              </w:rPr>
              <w:t>Repolho</w:t>
            </w:r>
          </w:p>
        </w:tc>
        <w:tc>
          <w:tcPr>
            <w:tcW w:w="1922" w:type="dxa"/>
          </w:tcPr>
          <w:p w:rsidR="00392A75" w:rsidRDefault="00392A75" w:rsidP="00392A75">
            <w:pPr>
              <w:autoSpaceDE w:val="0"/>
              <w:autoSpaceDN w:val="0"/>
              <w:adjustRightInd w:val="0"/>
              <w:rPr>
                <w:szCs w:val="24"/>
              </w:rPr>
            </w:pPr>
            <w:r>
              <w:rPr>
                <w:szCs w:val="24"/>
              </w:rPr>
              <w:t xml:space="preserve"> </w:t>
            </w:r>
            <w:r w:rsidR="00787E7C">
              <w:rPr>
                <w:szCs w:val="24"/>
              </w:rPr>
              <w:t xml:space="preserve">           KG</w:t>
            </w:r>
          </w:p>
        </w:tc>
        <w:tc>
          <w:tcPr>
            <w:tcW w:w="1911" w:type="dxa"/>
            <w:gridSpan w:val="2"/>
          </w:tcPr>
          <w:p w:rsidR="00392A75" w:rsidRDefault="00787E7C" w:rsidP="004041D9">
            <w:pPr>
              <w:autoSpaceDE w:val="0"/>
              <w:autoSpaceDN w:val="0"/>
              <w:adjustRightInd w:val="0"/>
              <w:jc w:val="center"/>
              <w:rPr>
                <w:szCs w:val="24"/>
              </w:rPr>
            </w:pPr>
            <w:r>
              <w:rPr>
                <w:szCs w:val="24"/>
              </w:rPr>
              <w:t>334</w:t>
            </w:r>
          </w:p>
        </w:tc>
        <w:tc>
          <w:tcPr>
            <w:tcW w:w="1928" w:type="dxa"/>
          </w:tcPr>
          <w:p w:rsidR="00392A75" w:rsidRDefault="00787E7C" w:rsidP="004041D9">
            <w:pPr>
              <w:autoSpaceDE w:val="0"/>
              <w:autoSpaceDN w:val="0"/>
              <w:adjustRightInd w:val="0"/>
              <w:jc w:val="center"/>
              <w:rPr>
                <w:szCs w:val="24"/>
              </w:rPr>
            </w:pPr>
            <w:r>
              <w:rPr>
                <w:szCs w:val="24"/>
              </w:rPr>
              <w:t>3,83</w:t>
            </w:r>
          </w:p>
        </w:tc>
        <w:tc>
          <w:tcPr>
            <w:tcW w:w="1908" w:type="dxa"/>
          </w:tcPr>
          <w:p w:rsidR="00392A75" w:rsidRDefault="00787E7C" w:rsidP="004041D9">
            <w:pPr>
              <w:autoSpaceDE w:val="0"/>
              <w:autoSpaceDN w:val="0"/>
              <w:adjustRightInd w:val="0"/>
              <w:jc w:val="center"/>
              <w:rPr>
                <w:szCs w:val="24"/>
              </w:rPr>
            </w:pPr>
            <w:r>
              <w:rPr>
                <w:szCs w:val="24"/>
              </w:rPr>
              <w:t>1.279,22</w:t>
            </w:r>
          </w:p>
        </w:tc>
      </w:tr>
      <w:tr w:rsidR="00392A75" w:rsidTr="00392A75">
        <w:trPr>
          <w:gridAfter w:val="1"/>
          <w:wAfter w:w="36" w:type="dxa"/>
        </w:trPr>
        <w:tc>
          <w:tcPr>
            <w:tcW w:w="1924" w:type="dxa"/>
          </w:tcPr>
          <w:p w:rsidR="00392A75" w:rsidRDefault="00787E7C" w:rsidP="004041D9">
            <w:pPr>
              <w:autoSpaceDE w:val="0"/>
              <w:autoSpaceDN w:val="0"/>
              <w:adjustRightInd w:val="0"/>
              <w:jc w:val="center"/>
              <w:rPr>
                <w:szCs w:val="24"/>
              </w:rPr>
            </w:pPr>
            <w:r>
              <w:rPr>
                <w:szCs w:val="24"/>
              </w:rPr>
              <w:t>Tomate</w:t>
            </w:r>
          </w:p>
        </w:tc>
        <w:tc>
          <w:tcPr>
            <w:tcW w:w="1922" w:type="dxa"/>
          </w:tcPr>
          <w:p w:rsidR="00392A75" w:rsidRDefault="00392A75" w:rsidP="004041D9">
            <w:pPr>
              <w:autoSpaceDE w:val="0"/>
              <w:autoSpaceDN w:val="0"/>
              <w:adjustRightInd w:val="0"/>
              <w:jc w:val="center"/>
              <w:rPr>
                <w:szCs w:val="24"/>
              </w:rPr>
            </w:pPr>
            <w:r>
              <w:rPr>
                <w:szCs w:val="24"/>
              </w:rPr>
              <w:t>KG</w:t>
            </w:r>
          </w:p>
        </w:tc>
        <w:tc>
          <w:tcPr>
            <w:tcW w:w="1911" w:type="dxa"/>
            <w:gridSpan w:val="2"/>
          </w:tcPr>
          <w:p w:rsidR="00392A75" w:rsidRDefault="00787E7C" w:rsidP="004041D9">
            <w:pPr>
              <w:autoSpaceDE w:val="0"/>
              <w:autoSpaceDN w:val="0"/>
              <w:adjustRightInd w:val="0"/>
              <w:jc w:val="center"/>
              <w:rPr>
                <w:szCs w:val="24"/>
              </w:rPr>
            </w:pPr>
            <w:r>
              <w:rPr>
                <w:szCs w:val="24"/>
              </w:rPr>
              <w:t>2.085</w:t>
            </w:r>
          </w:p>
        </w:tc>
        <w:tc>
          <w:tcPr>
            <w:tcW w:w="1928" w:type="dxa"/>
          </w:tcPr>
          <w:p w:rsidR="00392A75" w:rsidRDefault="00787E7C" w:rsidP="004041D9">
            <w:pPr>
              <w:autoSpaceDE w:val="0"/>
              <w:autoSpaceDN w:val="0"/>
              <w:adjustRightInd w:val="0"/>
              <w:jc w:val="center"/>
              <w:rPr>
                <w:szCs w:val="24"/>
              </w:rPr>
            </w:pPr>
            <w:r>
              <w:rPr>
                <w:szCs w:val="24"/>
              </w:rPr>
              <w:t>4,58</w:t>
            </w:r>
          </w:p>
        </w:tc>
        <w:tc>
          <w:tcPr>
            <w:tcW w:w="1908" w:type="dxa"/>
          </w:tcPr>
          <w:p w:rsidR="00392A75" w:rsidRDefault="00787E7C" w:rsidP="004041D9">
            <w:pPr>
              <w:autoSpaceDE w:val="0"/>
              <w:autoSpaceDN w:val="0"/>
              <w:adjustRightInd w:val="0"/>
              <w:jc w:val="center"/>
              <w:rPr>
                <w:szCs w:val="24"/>
              </w:rPr>
            </w:pPr>
            <w:r>
              <w:rPr>
                <w:szCs w:val="24"/>
              </w:rPr>
              <w:t>9.549,30</w:t>
            </w:r>
          </w:p>
        </w:tc>
      </w:tr>
      <w:tr w:rsidR="00392A75" w:rsidRPr="00A44135" w:rsidTr="004041D9">
        <w:tc>
          <w:tcPr>
            <w:tcW w:w="4809" w:type="dxa"/>
            <w:gridSpan w:val="3"/>
          </w:tcPr>
          <w:p w:rsidR="00392A75" w:rsidRPr="00A44135" w:rsidRDefault="00392A75" w:rsidP="004041D9">
            <w:pPr>
              <w:autoSpaceDE w:val="0"/>
              <w:autoSpaceDN w:val="0"/>
              <w:adjustRightInd w:val="0"/>
              <w:jc w:val="center"/>
              <w:rPr>
                <w:b/>
                <w:szCs w:val="24"/>
              </w:rPr>
            </w:pPr>
            <w:r w:rsidRPr="00A44135">
              <w:rPr>
                <w:b/>
                <w:szCs w:val="24"/>
              </w:rPr>
              <w:t>SOMA TOTAL</w:t>
            </w:r>
          </w:p>
        </w:tc>
        <w:tc>
          <w:tcPr>
            <w:tcW w:w="4820" w:type="dxa"/>
            <w:gridSpan w:val="4"/>
          </w:tcPr>
          <w:p w:rsidR="00392A75" w:rsidRPr="00A44135" w:rsidRDefault="00392A75" w:rsidP="004041D9">
            <w:pPr>
              <w:autoSpaceDE w:val="0"/>
              <w:autoSpaceDN w:val="0"/>
              <w:adjustRightInd w:val="0"/>
              <w:jc w:val="center"/>
              <w:rPr>
                <w:b/>
                <w:szCs w:val="24"/>
              </w:rPr>
            </w:pPr>
            <w:r w:rsidRPr="00A44135">
              <w:rPr>
                <w:b/>
                <w:szCs w:val="24"/>
              </w:rPr>
              <w:t xml:space="preserve">R$ </w:t>
            </w:r>
            <w:r w:rsidR="007C3FED">
              <w:rPr>
                <w:b/>
                <w:szCs w:val="24"/>
              </w:rPr>
              <w:t>1</w:t>
            </w:r>
            <w:r w:rsidR="00787E7C">
              <w:rPr>
                <w:b/>
                <w:szCs w:val="24"/>
              </w:rPr>
              <w:t>3.335,02</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12.361.0400.2-103  PROGRAMA NACIONAL DE ALIMENTAÇÃO ESCOLAR - ENSINO FUNDAMENTAL</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054</w:t>
            </w:r>
            <w:r w:rsidRPr="007C3FED">
              <w:rPr>
                <w:rFonts w:ascii="Verdana" w:hAnsi="Verdana" w:cs="Arial"/>
                <w:color w:val="000000"/>
                <w:sz w:val="20"/>
              </w:rPr>
              <w:br/>
              <w:t xml:space="preserve">R$ </w:t>
            </w:r>
            <w:r w:rsidR="00E75F12">
              <w:rPr>
                <w:rFonts w:ascii="Verdana" w:hAnsi="Verdana" w:cs="Arial"/>
                <w:color w:val="000000"/>
                <w:sz w:val="20"/>
              </w:rPr>
              <w:t>3.</w:t>
            </w:r>
            <w:r w:rsidR="0028697E">
              <w:rPr>
                <w:rFonts w:ascii="Verdana" w:hAnsi="Verdana" w:cs="Arial"/>
                <w:color w:val="000000"/>
                <w:sz w:val="20"/>
              </w:rPr>
              <w:t>683,29</w:t>
            </w:r>
            <w:r w:rsidRPr="007C3FED">
              <w:rPr>
                <w:rFonts w:ascii="Verdana" w:hAnsi="Verdana" w:cs="Arial"/>
                <w:color w:val="000000"/>
                <w:sz w:val="20"/>
              </w:rPr>
              <w:t xml:space="preserve"> (</w:t>
            </w:r>
            <w:r w:rsidR="00E75F12">
              <w:rPr>
                <w:rFonts w:ascii="Verdana" w:hAnsi="Verdana" w:cs="Arial"/>
                <w:color w:val="000000"/>
                <w:sz w:val="20"/>
              </w:rPr>
              <w:t xml:space="preserve">três mil </w:t>
            </w:r>
            <w:r w:rsidR="0028697E">
              <w:rPr>
                <w:rFonts w:ascii="Verdana" w:hAnsi="Verdana" w:cs="Arial"/>
                <w:color w:val="000000"/>
                <w:sz w:val="20"/>
              </w:rPr>
              <w:t>seiscentos e oitenta três reais e vinte e nove</w:t>
            </w:r>
            <w:r w:rsidR="00E75F12">
              <w:rPr>
                <w:rFonts w:ascii="Verdana" w:hAnsi="Verdana" w:cs="Arial"/>
                <w:color w:val="000000"/>
                <w:sz w:val="20"/>
              </w:rPr>
              <w:t xml:space="preserve"> centavos</w:t>
            </w:r>
            <w:r w:rsidRPr="007C3FED">
              <w:rPr>
                <w:rFonts w:ascii="Verdana" w:hAnsi="Verdana" w:cs="Arial"/>
                <w:color w:val="000000"/>
                <w:sz w:val="20"/>
              </w:rPr>
              <w:t>)</w:t>
            </w:r>
            <w:bookmarkStart w:id="0" w:name="_GoBack"/>
            <w:bookmarkEnd w:id="0"/>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proofErr w:type="gramStart"/>
            <w:r w:rsidRPr="007C3FED">
              <w:rPr>
                <w:rFonts w:ascii="Verdana" w:hAnsi="Verdana" w:cs="Arial"/>
                <w:color w:val="000000"/>
                <w:sz w:val="20"/>
              </w:rPr>
              <w:lastRenderedPageBreak/>
              <w:t>1  PREFEITURA</w:t>
            </w:r>
            <w:proofErr w:type="gramEnd"/>
            <w:r w:rsidRPr="007C3FED">
              <w:rPr>
                <w:rFonts w:ascii="Verdana" w:hAnsi="Verdana" w:cs="Arial"/>
                <w:color w:val="000000"/>
                <w:sz w:val="20"/>
              </w:rPr>
              <w:t xml:space="preserve">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12.361.0400.2-151  PROGRAMA NACIONAL DE ALIMENTAÇÃO ESCOLAR - INDÍGENA</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119</w:t>
            </w:r>
            <w:r w:rsidRPr="007C3FED">
              <w:rPr>
                <w:rFonts w:ascii="Verdana" w:hAnsi="Verdana" w:cs="Arial"/>
                <w:color w:val="000000"/>
                <w:sz w:val="20"/>
              </w:rPr>
              <w:br/>
              <w:t xml:space="preserve">R$ </w:t>
            </w:r>
            <w:r w:rsidR="00E75F12">
              <w:rPr>
                <w:rFonts w:ascii="Verdana" w:hAnsi="Verdana" w:cs="Arial"/>
                <w:color w:val="000000"/>
                <w:sz w:val="20"/>
              </w:rPr>
              <w:t>2.</w:t>
            </w:r>
            <w:r w:rsidR="0028697E">
              <w:rPr>
                <w:rFonts w:ascii="Verdana" w:hAnsi="Verdana" w:cs="Arial"/>
                <w:color w:val="000000"/>
                <w:sz w:val="20"/>
              </w:rPr>
              <w:t>805,44</w:t>
            </w:r>
            <w:r w:rsidRPr="007C3FED">
              <w:rPr>
                <w:rFonts w:ascii="Verdana" w:hAnsi="Verdana" w:cs="Arial"/>
                <w:color w:val="000000"/>
                <w:sz w:val="20"/>
              </w:rPr>
              <w:t xml:space="preserve"> (</w:t>
            </w:r>
            <w:r w:rsidR="0028697E">
              <w:rPr>
                <w:rFonts w:ascii="Verdana" w:hAnsi="Verdana" w:cs="Arial"/>
                <w:color w:val="000000"/>
                <w:sz w:val="20"/>
              </w:rPr>
              <w:t>dois mil oitocentos e cinco reais e quarenta e quatro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12.365.0400.2-108  PROGRAMA NACIONAL DE ALIMENTAÇÃO ESCOLAR - ENSINO INFANTIL PRÉ-ESCOLA</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061</w:t>
            </w:r>
            <w:r w:rsidRPr="007C3FED">
              <w:rPr>
                <w:rFonts w:ascii="Verdana" w:hAnsi="Verdana" w:cs="Arial"/>
                <w:color w:val="000000"/>
                <w:sz w:val="20"/>
              </w:rPr>
              <w:br/>
              <w:t xml:space="preserve">R$ </w:t>
            </w:r>
            <w:r w:rsidR="00E75F12">
              <w:rPr>
                <w:rFonts w:ascii="Verdana" w:hAnsi="Verdana" w:cs="Arial"/>
                <w:color w:val="000000"/>
                <w:sz w:val="20"/>
              </w:rPr>
              <w:t>2.</w:t>
            </w:r>
            <w:r w:rsidR="0028697E">
              <w:rPr>
                <w:rFonts w:ascii="Verdana" w:hAnsi="Verdana" w:cs="Arial"/>
                <w:color w:val="000000"/>
                <w:sz w:val="20"/>
              </w:rPr>
              <w:t>430,46</w:t>
            </w:r>
            <w:r w:rsidRPr="007C3FED">
              <w:rPr>
                <w:rFonts w:ascii="Verdana" w:hAnsi="Verdana" w:cs="Arial"/>
                <w:color w:val="000000"/>
                <w:sz w:val="20"/>
              </w:rPr>
              <w:t xml:space="preserve"> (</w:t>
            </w:r>
            <w:r w:rsidR="0028697E">
              <w:rPr>
                <w:rFonts w:ascii="Verdana" w:hAnsi="Verdana" w:cs="Arial"/>
                <w:color w:val="000000"/>
                <w:sz w:val="20"/>
              </w:rPr>
              <w:t>dois mil quatrocentos e trinta reais e quarenta e seis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r w:rsidRPr="007C3FED">
              <w:rPr>
                <w:rFonts w:ascii="Verdana" w:hAnsi="Verdana" w:cs="Arial"/>
                <w:color w:val="000000"/>
                <w:sz w:val="20"/>
              </w:rPr>
              <w:t>1  PREFEITURA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12.365.0400.2-112  PROGRAMA NACIONAL DE ALIMENTAÇÃO ESCOLAR - ENSINO INFANTIL - CRECHE</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087</w:t>
            </w:r>
            <w:r w:rsidRPr="007C3FED">
              <w:rPr>
                <w:rFonts w:ascii="Verdana" w:hAnsi="Verdana" w:cs="Arial"/>
                <w:color w:val="000000"/>
                <w:sz w:val="20"/>
              </w:rPr>
              <w:br/>
              <w:t xml:space="preserve">R$ </w:t>
            </w:r>
            <w:r w:rsidR="0028697E">
              <w:rPr>
                <w:rFonts w:ascii="Verdana" w:hAnsi="Verdana" w:cs="Arial"/>
                <w:color w:val="000000"/>
                <w:sz w:val="20"/>
              </w:rPr>
              <w:t>2.938,72</w:t>
            </w:r>
            <w:r w:rsidRPr="007C3FED">
              <w:rPr>
                <w:rFonts w:ascii="Verdana" w:hAnsi="Verdana" w:cs="Arial"/>
                <w:color w:val="000000"/>
                <w:sz w:val="20"/>
              </w:rPr>
              <w:t xml:space="preserve"> (</w:t>
            </w:r>
            <w:r w:rsidR="0028697E">
              <w:rPr>
                <w:rFonts w:ascii="Verdana" w:hAnsi="Verdana" w:cs="Arial"/>
                <w:color w:val="000000"/>
                <w:sz w:val="20"/>
              </w:rPr>
              <w:t>três mil novecentos e trinta e oito reais e setenta e dois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proofErr w:type="gramStart"/>
            <w:r w:rsidRPr="007C3FED">
              <w:rPr>
                <w:rFonts w:ascii="Verdana" w:hAnsi="Verdana" w:cs="Arial"/>
                <w:color w:val="000000"/>
                <w:sz w:val="20"/>
              </w:rPr>
              <w:t>1  PREFEITURA</w:t>
            </w:r>
            <w:proofErr w:type="gramEnd"/>
            <w:r w:rsidRPr="007C3FED">
              <w:rPr>
                <w:rFonts w:ascii="Verdana" w:hAnsi="Verdana" w:cs="Arial"/>
                <w:color w:val="000000"/>
                <w:sz w:val="20"/>
              </w:rPr>
              <w:t xml:space="preserve">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12.366.0400.2-158  PROGRAMA NACIONAL DE ALIMENTAÇÃO ESCOLAR - EJA</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121</w:t>
            </w:r>
            <w:r w:rsidRPr="007C3FED">
              <w:rPr>
                <w:rFonts w:ascii="Verdana" w:hAnsi="Verdana" w:cs="Arial"/>
                <w:color w:val="000000"/>
                <w:sz w:val="20"/>
              </w:rPr>
              <w:br/>
              <w:t xml:space="preserve">R$ </w:t>
            </w:r>
            <w:r w:rsidR="00EB2EB2">
              <w:rPr>
                <w:rFonts w:ascii="Verdana" w:hAnsi="Verdana" w:cs="Arial"/>
                <w:color w:val="000000"/>
                <w:sz w:val="20"/>
              </w:rPr>
              <w:t>1.095,50</w:t>
            </w:r>
            <w:r w:rsidRPr="007C3FED">
              <w:rPr>
                <w:rFonts w:ascii="Verdana" w:hAnsi="Verdana" w:cs="Arial"/>
                <w:color w:val="000000"/>
                <w:sz w:val="20"/>
              </w:rPr>
              <w:t xml:space="preserve"> (</w:t>
            </w:r>
            <w:r w:rsidR="00EB2EB2">
              <w:rPr>
                <w:rFonts w:ascii="Verdana" w:hAnsi="Verdana" w:cs="Arial"/>
                <w:color w:val="000000"/>
                <w:sz w:val="20"/>
              </w:rPr>
              <w:t>um mil e noventa e cinco reais e cinquenta centavos</w:t>
            </w:r>
            <w:r w:rsidRPr="007C3FED">
              <w:rPr>
                <w:rFonts w:ascii="Verdana" w:hAnsi="Verdana" w:cs="Arial"/>
                <w:color w:val="000000"/>
                <w:sz w:val="20"/>
              </w:rPr>
              <w:t>)</w:t>
            </w:r>
          </w:p>
        </w:tc>
      </w:tr>
      <w:tr w:rsidR="007C3FED" w:rsidRPr="007C3FED" w:rsidTr="007C3FED">
        <w:trPr>
          <w:trHeight w:val="1980"/>
        </w:trPr>
        <w:tc>
          <w:tcPr>
            <w:tcW w:w="9460" w:type="dxa"/>
            <w:tcBorders>
              <w:top w:val="nil"/>
              <w:left w:val="nil"/>
              <w:bottom w:val="nil"/>
              <w:right w:val="nil"/>
            </w:tcBorders>
            <w:shd w:val="clear" w:color="auto" w:fill="auto"/>
            <w:vAlign w:val="center"/>
            <w:hideMark/>
          </w:tcPr>
          <w:p w:rsidR="007C3FED" w:rsidRPr="007C3FED" w:rsidRDefault="007C3FED" w:rsidP="007C3FED">
            <w:pPr>
              <w:rPr>
                <w:rFonts w:ascii="Verdana" w:hAnsi="Verdana" w:cs="Arial"/>
                <w:color w:val="000000"/>
                <w:sz w:val="20"/>
              </w:rPr>
            </w:pPr>
            <w:proofErr w:type="gramStart"/>
            <w:r w:rsidRPr="007C3FED">
              <w:rPr>
                <w:rFonts w:ascii="Verdana" w:hAnsi="Verdana" w:cs="Arial"/>
                <w:color w:val="000000"/>
                <w:sz w:val="20"/>
              </w:rPr>
              <w:t>1  PREFEITURA</w:t>
            </w:r>
            <w:proofErr w:type="gramEnd"/>
            <w:r w:rsidRPr="007C3FED">
              <w:rPr>
                <w:rFonts w:ascii="Verdana" w:hAnsi="Verdana" w:cs="Arial"/>
                <w:color w:val="000000"/>
                <w:sz w:val="20"/>
              </w:rPr>
              <w:t xml:space="preserve"> MUNICIPAL DE CORONEL SAPUCAIA</w:t>
            </w:r>
            <w:r w:rsidRPr="007C3FED">
              <w:rPr>
                <w:rFonts w:ascii="Verdana" w:hAnsi="Verdana" w:cs="Arial"/>
                <w:color w:val="000000"/>
                <w:sz w:val="20"/>
              </w:rPr>
              <w:br/>
              <w:t>02  PODER EXECUTIVO</w:t>
            </w:r>
            <w:r w:rsidRPr="007C3FED">
              <w:rPr>
                <w:rFonts w:ascii="Verdana" w:hAnsi="Verdana" w:cs="Arial"/>
                <w:color w:val="000000"/>
                <w:sz w:val="20"/>
              </w:rPr>
              <w:br/>
              <w:t>02.06  SECRETARIA MUNICIPAL DE EDUCAÇÃO E CULTURA</w:t>
            </w:r>
            <w:r w:rsidRPr="007C3FED">
              <w:rPr>
                <w:rFonts w:ascii="Verdana" w:hAnsi="Verdana" w:cs="Arial"/>
                <w:color w:val="000000"/>
                <w:sz w:val="20"/>
              </w:rPr>
              <w:br/>
              <w:t>12.367.0400.2-185  PROGRAMA NACIONAL DE ALIMENTAÇÃO ESCOLAR</w:t>
            </w:r>
            <w:r w:rsidRPr="007C3FED">
              <w:rPr>
                <w:rFonts w:ascii="Verdana" w:hAnsi="Verdana" w:cs="Arial"/>
                <w:color w:val="000000"/>
                <w:sz w:val="20"/>
              </w:rPr>
              <w:br/>
              <w:t>3.3.90.30.00  MATERIAL DE CONSUMO</w:t>
            </w:r>
            <w:r w:rsidRPr="007C3FED">
              <w:rPr>
                <w:rFonts w:ascii="Verdana" w:hAnsi="Verdana" w:cs="Arial"/>
                <w:color w:val="000000"/>
                <w:sz w:val="20"/>
              </w:rPr>
              <w:br/>
              <w:t>FONTE: 00.01.0015.000051     /     FICHA: 124</w:t>
            </w:r>
            <w:r w:rsidRPr="007C3FED">
              <w:rPr>
                <w:rFonts w:ascii="Verdana" w:hAnsi="Verdana" w:cs="Arial"/>
                <w:color w:val="000000"/>
                <w:sz w:val="20"/>
              </w:rPr>
              <w:br/>
              <w:t xml:space="preserve">R$ </w:t>
            </w:r>
            <w:r w:rsidR="00E75F12">
              <w:rPr>
                <w:rFonts w:ascii="Verdana" w:hAnsi="Verdana" w:cs="Arial"/>
                <w:color w:val="000000"/>
                <w:sz w:val="20"/>
              </w:rPr>
              <w:t>3</w:t>
            </w:r>
            <w:r w:rsidR="00EB2EB2">
              <w:rPr>
                <w:rFonts w:ascii="Verdana" w:hAnsi="Verdana" w:cs="Arial"/>
                <w:color w:val="000000"/>
                <w:sz w:val="20"/>
              </w:rPr>
              <w:t>81,61</w:t>
            </w:r>
            <w:r w:rsidRPr="007C3FED">
              <w:rPr>
                <w:rFonts w:ascii="Verdana" w:hAnsi="Verdana" w:cs="Arial"/>
                <w:color w:val="000000"/>
                <w:sz w:val="20"/>
              </w:rPr>
              <w:t xml:space="preserve"> (</w:t>
            </w:r>
            <w:r w:rsidR="00E75F12">
              <w:rPr>
                <w:rFonts w:ascii="Verdana" w:hAnsi="Verdana" w:cs="Arial"/>
                <w:color w:val="000000"/>
                <w:sz w:val="20"/>
              </w:rPr>
              <w:t xml:space="preserve">trezentos e </w:t>
            </w:r>
            <w:r w:rsidR="00EB2EB2">
              <w:rPr>
                <w:rFonts w:ascii="Verdana" w:hAnsi="Verdana" w:cs="Arial"/>
                <w:color w:val="000000"/>
                <w:sz w:val="20"/>
              </w:rPr>
              <w:t>oitenta e um reais e sessenta e um centavos</w:t>
            </w:r>
            <w:r w:rsidRPr="007C3FED">
              <w:rPr>
                <w:rFonts w:ascii="Verdana" w:hAnsi="Verdana" w:cs="Arial"/>
                <w:color w:val="000000"/>
                <w:sz w:val="20"/>
              </w:rPr>
              <w:t>)</w:t>
            </w:r>
          </w:p>
        </w:tc>
      </w:tr>
    </w:tbl>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lastRenderedPageBreak/>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do contrato, da entrega do objeto em desacordo com a</w:t>
      </w:r>
    </w:p>
    <w:p w:rsidR="005C1DD0" w:rsidRDefault="005C1DD0" w:rsidP="005C1DD0">
      <w:pPr>
        <w:autoSpaceDE w:val="0"/>
        <w:autoSpaceDN w:val="0"/>
        <w:adjustRightInd w:val="0"/>
        <w:jc w:val="both"/>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0224AF" w:rsidRPr="001D2EDB" w:rsidRDefault="000224AF"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AE38FD" w:rsidP="00AE38FD">
      <w:pPr>
        <w:autoSpaceDE w:val="0"/>
        <w:autoSpaceDN w:val="0"/>
        <w:adjustRightInd w:val="0"/>
        <w:jc w:val="both"/>
        <w:rPr>
          <w:szCs w:val="24"/>
        </w:rPr>
      </w:pPr>
      <w:r w:rsidRPr="001D2EDB">
        <w:rPr>
          <w:szCs w:val="24"/>
        </w:rPr>
        <w:t>f</w:t>
      </w:r>
      <w:r w:rsidR="005C1DD0" w:rsidRPr="001D2EDB">
        <w:rPr>
          <w:szCs w:val="24"/>
        </w:rPr>
        <w:t>)</w:t>
      </w:r>
      <w:r w:rsidR="000224AF">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5C1DD0" w:rsidRPr="001D2EDB" w:rsidRDefault="005C1DD0" w:rsidP="00DB76FB">
      <w:pPr>
        <w:autoSpaceDE w:val="0"/>
        <w:autoSpaceDN w:val="0"/>
        <w:adjustRightInd w:val="0"/>
        <w:jc w:val="both"/>
        <w:rPr>
          <w:szCs w:val="24"/>
        </w:rPr>
      </w:pPr>
      <w:r w:rsidRPr="001D2EDB">
        <w:rPr>
          <w:szCs w:val="24"/>
        </w:rPr>
        <w:t>11.1. A fiscalização do presente contrato ficará a cargo da Secretaria Municipal de Educação.</w:t>
      </w:r>
    </w:p>
    <w:p w:rsidR="00DB76FB" w:rsidRPr="001D2EDB" w:rsidRDefault="00DB76FB" w:rsidP="00DB76FB">
      <w:pPr>
        <w:autoSpaceDE w:val="0"/>
        <w:autoSpaceDN w:val="0"/>
        <w:adjustRightInd w:val="0"/>
        <w:jc w:val="both"/>
        <w:rPr>
          <w:szCs w:val="24"/>
        </w:rPr>
      </w:pPr>
    </w:p>
    <w:p w:rsidR="00281323" w:rsidRDefault="00281323" w:rsidP="00281323">
      <w:pPr>
        <w:autoSpaceDE w:val="0"/>
        <w:autoSpaceDN w:val="0"/>
        <w:adjustRightInd w:val="0"/>
        <w:jc w:val="both"/>
        <w:rPr>
          <w:szCs w:val="24"/>
        </w:rPr>
      </w:pPr>
      <w:r>
        <w:rPr>
          <w:szCs w:val="24"/>
        </w:rPr>
        <w:t>11.1. A fiscalização do presente contrato ficará a cargo da Secretaria Municipal de Educação.</w:t>
      </w:r>
    </w:p>
    <w:p w:rsidR="000224AF" w:rsidRDefault="000224AF"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0F7D69">
        <w:rPr>
          <w:b/>
          <w:szCs w:val="24"/>
          <w:u w:val="single"/>
        </w:rPr>
        <w:t>28</w:t>
      </w:r>
      <w:r w:rsidR="00F63886" w:rsidRPr="001D2EDB">
        <w:rPr>
          <w:b/>
          <w:szCs w:val="24"/>
          <w:u w:val="single"/>
        </w:rPr>
        <w:t xml:space="preserve"> de</w:t>
      </w:r>
      <w:r w:rsidR="00F4224C">
        <w:rPr>
          <w:b/>
          <w:szCs w:val="24"/>
          <w:u w:val="single"/>
        </w:rPr>
        <w:t xml:space="preserve"> </w:t>
      </w:r>
      <w:r w:rsidR="000F7D69">
        <w:rPr>
          <w:b/>
          <w:szCs w:val="24"/>
          <w:u w:val="single"/>
        </w:rPr>
        <w:t>junh</w:t>
      </w:r>
      <w:r w:rsidR="00AB1BE3">
        <w:rPr>
          <w:b/>
          <w:szCs w:val="24"/>
          <w:u w:val="single"/>
        </w:rPr>
        <w:t>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lastRenderedPageBreak/>
        <w:t>Coronel Sapucaia</w:t>
      </w:r>
      <w:r w:rsidR="009C3650" w:rsidRPr="001D2EDB">
        <w:rPr>
          <w:iCs/>
          <w:szCs w:val="24"/>
        </w:rPr>
        <w:t xml:space="preserve"> </w:t>
      </w:r>
      <w:r w:rsidR="007F3B21">
        <w:rPr>
          <w:iCs/>
          <w:szCs w:val="24"/>
        </w:rPr>
        <w:t>(MS), 0</w:t>
      </w:r>
      <w:r w:rsidR="00267E60">
        <w:rPr>
          <w:iCs/>
          <w:szCs w:val="24"/>
        </w:rPr>
        <w:t>7</w:t>
      </w:r>
      <w:r w:rsidR="007F3B21">
        <w:rPr>
          <w:iCs/>
          <w:szCs w:val="24"/>
        </w:rPr>
        <w:t xml:space="preserve"> de </w:t>
      </w:r>
      <w:r w:rsidR="00AB1BE3">
        <w:rPr>
          <w:iCs/>
          <w:szCs w:val="24"/>
        </w:rPr>
        <w:t>março</w:t>
      </w:r>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BD7B62" w:rsidRPr="00916D59" w:rsidRDefault="001D2EDB" w:rsidP="00916D59">
            <w:pPr>
              <w:tabs>
                <w:tab w:val="left" w:pos="1134"/>
                <w:tab w:val="left" w:pos="1701"/>
                <w:tab w:val="left" w:pos="6096"/>
              </w:tabs>
              <w:jc w:val="center"/>
              <w:rPr>
                <w:bCs/>
                <w:i/>
                <w:szCs w:val="24"/>
              </w:rPr>
            </w:pPr>
            <w:r w:rsidRPr="001D2EDB">
              <w:rPr>
                <w:bCs/>
                <w:i/>
                <w:szCs w:val="24"/>
              </w:rPr>
              <w:t>MARIA EVA GAUTO FLOR ERINGER</w:t>
            </w:r>
            <w:r w:rsidR="00916D59">
              <w:rPr>
                <w:bCs/>
                <w:i/>
                <w:szCs w:val="24"/>
              </w:rPr>
              <w:t xml:space="preserve">     </w:t>
            </w:r>
            <w:r w:rsidRPr="001D2EDB">
              <w:rPr>
                <w:b/>
                <w:szCs w:val="24"/>
              </w:rPr>
              <w:t>SEC.MUN</w:t>
            </w:r>
            <w:r w:rsidR="00E75F12">
              <w:rPr>
                <w:b/>
                <w:szCs w:val="24"/>
              </w:rPr>
              <w:t>.</w:t>
            </w:r>
            <w:r w:rsidRPr="001D2EDB">
              <w:rPr>
                <w:b/>
                <w:szCs w:val="24"/>
              </w:rPr>
              <w:t xml:space="preserve"> DE EDU</w:t>
            </w:r>
            <w:r w:rsidR="00E75F12">
              <w:rPr>
                <w:b/>
                <w:szCs w:val="24"/>
              </w:rPr>
              <w:t>CAÇÃO</w:t>
            </w:r>
            <w:r w:rsidRPr="001D2EDB">
              <w:rPr>
                <w:b/>
                <w:szCs w:val="24"/>
              </w:rPr>
              <w:t xml:space="preserve"> E </w:t>
            </w:r>
            <w:r w:rsidR="008D0A11">
              <w:rPr>
                <w:b/>
                <w:szCs w:val="24"/>
              </w:rPr>
              <w:t>CULTU</w:t>
            </w:r>
            <w:r w:rsidR="00E75F12">
              <w:rPr>
                <w:b/>
                <w:szCs w:val="24"/>
              </w:rPr>
              <w:t>RA</w:t>
            </w:r>
          </w:p>
          <w:p w:rsidR="001D2EDB" w:rsidRPr="001D2EDB" w:rsidRDefault="000224AF" w:rsidP="000224AF">
            <w:pPr>
              <w:tabs>
                <w:tab w:val="left" w:pos="1134"/>
                <w:tab w:val="left" w:pos="1701"/>
                <w:tab w:val="left" w:pos="6096"/>
              </w:tabs>
              <w:rPr>
                <w:szCs w:val="24"/>
              </w:rPr>
            </w:pPr>
            <w:r>
              <w:rPr>
                <w:b/>
                <w:szCs w:val="24"/>
              </w:rPr>
              <w:t xml:space="preserve">                 </w:t>
            </w:r>
            <w:r w:rsidR="001D2EDB"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Default="007F3B21" w:rsidP="00406E27">
            <w:pPr>
              <w:rPr>
                <w:b/>
                <w:i/>
                <w:szCs w:val="24"/>
              </w:rPr>
            </w:pPr>
            <w:r>
              <w:rPr>
                <w:b/>
                <w:i/>
                <w:szCs w:val="24"/>
              </w:rPr>
              <w:t xml:space="preserve">       </w:t>
            </w:r>
            <w:r w:rsidR="00C47440">
              <w:rPr>
                <w:b/>
                <w:i/>
                <w:szCs w:val="24"/>
              </w:rPr>
              <w:t>MOACIR GARCIA FERNANDES</w:t>
            </w:r>
          </w:p>
          <w:p w:rsidR="001D2EDB" w:rsidRPr="001D2EDB" w:rsidRDefault="000224AF" w:rsidP="000224AF">
            <w:pPr>
              <w:rPr>
                <w:szCs w:val="24"/>
              </w:rPr>
            </w:pPr>
            <w:r>
              <w:rPr>
                <w:b/>
                <w:i/>
                <w:szCs w:val="24"/>
              </w:rPr>
              <w:t xml:space="preserve">                    </w:t>
            </w:r>
            <w:r w:rsidR="001D2EDB" w:rsidRPr="001D2EDB">
              <w:rPr>
                <w:b/>
                <w:szCs w:val="24"/>
              </w:rPr>
              <w:t>CONTRATADA</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E62" w:rsidRDefault="00DB6E62">
      <w:r>
        <w:separator/>
      </w:r>
    </w:p>
  </w:endnote>
  <w:endnote w:type="continuationSeparator" w:id="0">
    <w:p w:rsidR="00DB6E62" w:rsidRDefault="00DB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Pr="00D520A6" w:rsidRDefault="00DB6E62"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DB6E62" w:rsidRPr="007D4162" w:rsidRDefault="00DB6E62"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DB6E62" w:rsidRPr="009346C8" w:rsidRDefault="00DB6E62"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E62" w:rsidRDefault="00DB6E62">
      <w:r>
        <w:separator/>
      </w:r>
    </w:p>
  </w:footnote>
  <w:footnote w:type="continuationSeparator" w:id="0">
    <w:p w:rsidR="00DB6E62" w:rsidRDefault="00DB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Default="00DB6E62" w:rsidP="009346C8">
    <w:pPr>
      <w:pStyle w:val="Cabealho"/>
      <w:tabs>
        <w:tab w:val="clear" w:pos="4252"/>
        <w:tab w:val="center" w:pos="4241"/>
      </w:tabs>
    </w:pPr>
  </w:p>
  <w:p w:rsidR="00DB6E62" w:rsidRDefault="00DB6E62"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v:textbox>
            </v:shape>
          </w:pict>
        </mc:Fallback>
      </mc:AlternateContent>
    </w:r>
    <w:r>
      <w:tab/>
    </w:r>
  </w:p>
  <w:p w:rsidR="00DB6E62" w:rsidRDefault="00DB6E62" w:rsidP="009346C8">
    <w:pPr>
      <w:pStyle w:val="Cabealho"/>
    </w:pPr>
  </w:p>
  <w:p w:rsidR="00DB6E62" w:rsidRDefault="00DB6E62" w:rsidP="009346C8">
    <w:pPr>
      <w:pStyle w:val="Cabealho"/>
    </w:pPr>
  </w:p>
  <w:p w:rsidR="00DB6E62" w:rsidRPr="008F437F" w:rsidRDefault="00DB6E62" w:rsidP="002B0B45">
    <w:pPr>
      <w:ind w:left="-1134"/>
      <w:jc w:val="center"/>
      <w:rPr>
        <w:rFonts w:ascii="Arial" w:hAnsi="Arial" w:cs="Arial"/>
        <w:b/>
      </w:rPr>
    </w:pPr>
  </w:p>
  <w:p w:rsidR="00DB6E62" w:rsidRPr="0021057E" w:rsidRDefault="00DB6E62" w:rsidP="00BD1A4A">
    <w:pPr>
      <w:jc w:val="center"/>
      <w:rPr>
        <w:rFonts w:ascii="Book Antiqua" w:hAnsi="Book Antiqua" w:cs="Arial"/>
        <w:b/>
        <w:sz w:val="28"/>
        <w:szCs w:val="28"/>
      </w:rPr>
    </w:pPr>
  </w:p>
  <w:p w:rsidR="00DB6E62" w:rsidRPr="00BD1A4A" w:rsidRDefault="00DB6E62"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224AF"/>
    <w:rsid w:val="00046680"/>
    <w:rsid w:val="00050331"/>
    <w:rsid w:val="00052F27"/>
    <w:rsid w:val="00077E5F"/>
    <w:rsid w:val="00080CF2"/>
    <w:rsid w:val="00082660"/>
    <w:rsid w:val="000A23C1"/>
    <w:rsid w:val="000A703D"/>
    <w:rsid w:val="000B0A1F"/>
    <w:rsid w:val="000B19BC"/>
    <w:rsid w:val="000B5E65"/>
    <w:rsid w:val="000C4C30"/>
    <w:rsid w:val="000C60E1"/>
    <w:rsid w:val="000D0392"/>
    <w:rsid w:val="000D7C3F"/>
    <w:rsid w:val="000E05E2"/>
    <w:rsid w:val="000E338D"/>
    <w:rsid w:val="000E7450"/>
    <w:rsid w:val="000F7D69"/>
    <w:rsid w:val="001020A7"/>
    <w:rsid w:val="001131C1"/>
    <w:rsid w:val="00124E79"/>
    <w:rsid w:val="00130C37"/>
    <w:rsid w:val="001310C8"/>
    <w:rsid w:val="0013534F"/>
    <w:rsid w:val="00140196"/>
    <w:rsid w:val="00140314"/>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697E"/>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4EAE"/>
    <w:rsid w:val="00392A75"/>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4F29E9"/>
    <w:rsid w:val="00502BBA"/>
    <w:rsid w:val="00505C0D"/>
    <w:rsid w:val="00510ACF"/>
    <w:rsid w:val="00511A99"/>
    <w:rsid w:val="005176DB"/>
    <w:rsid w:val="00525BB2"/>
    <w:rsid w:val="00531FFC"/>
    <w:rsid w:val="005349D6"/>
    <w:rsid w:val="00541FC9"/>
    <w:rsid w:val="005432A1"/>
    <w:rsid w:val="0055512A"/>
    <w:rsid w:val="0055606E"/>
    <w:rsid w:val="00593A9B"/>
    <w:rsid w:val="00597CCC"/>
    <w:rsid w:val="005B78ED"/>
    <w:rsid w:val="005C1DD0"/>
    <w:rsid w:val="005C333F"/>
    <w:rsid w:val="005E366E"/>
    <w:rsid w:val="005E609A"/>
    <w:rsid w:val="005F36DD"/>
    <w:rsid w:val="005F5076"/>
    <w:rsid w:val="00602F45"/>
    <w:rsid w:val="00604479"/>
    <w:rsid w:val="00604E2C"/>
    <w:rsid w:val="00604E3A"/>
    <w:rsid w:val="00604F1F"/>
    <w:rsid w:val="006109B0"/>
    <w:rsid w:val="00610AC9"/>
    <w:rsid w:val="006276C5"/>
    <w:rsid w:val="00631500"/>
    <w:rsid w:val="0065145C"/>
    <w:rsid w:val="006561C4"/>
    <w:rsid w:val="006612D0"/>
    <w:rsid w:val="006745EF"/>
    <w:rsid w:val="006759A4"/>
    <w:rsid w:val="0067765D"/>
    <w:rsid w:val="00681531"/>
    <w:rsid w:val="00684F18"/>
    <w:rsid w:val="00686046"/>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7C"/>
    <w:rsid w:val="00787EFD"/>
    <w:rsid w:val="00793AB0"/>
    <w:rsid w:val="00797237"/>
    <w:rsid w:val="00797B9C"/>
    <w:rsid w:val="007A3848"/>
    <w:rsid w:val="007B507F"/>
    <w:rsid w:val="007C0FEB"/>
    <w:rsid w:val="007C1112"/>
    <w:rsid w:val="007C23D1"/>
    <w:rsid w:val="007C3FED"/>
    <w:rsid w:val="007C5BE3"/>
    <w:rsid w:val="007D52E6"/>
    <w:rsid w:val="007D53C0"/>
    <w:rsid w:val="007E20ED"/>
    <w:rsid w:val="007E29E3"/>
    <w:rsid w:val="007E512C"/>
    <w:rsid w:val="007F10B1"/>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16D59"/>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1BE3"/>
    <w:rsid w:val="00AB627D"/>
    <w:rsid w:val="00AE38FD"/>
    <w:rsid w:val="00AE6A1F"/>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C67DF"/>
    <w:rsid w:val="00BD086C"/>
    <w:rsid w:val="00BD1A4A"/>
    <w:rsid w:val="00BD5844"/>
    <w:rsid w:val="00BD7B62"/>
    <w:rsid w:val="00BE05D9"/>
    <w:rsid w:val="00BF33A4"/>
    <w:rsid w:val="00C04B27"/>
    <w:rsid w:val="00C2178B"/>
    <w:rsid w:val="00C222BE"/>
    <w:rsid w:val="00C3554D"/>
    <w:rsid w:val="00C40A35"/>
    <w:rsid w:val="00C47440"/>
    <w:rsid w:val="00C53629"/>
    <w:rsid w:val="00C67450"/>
    <w:rsid w:val="00C7237E"/>
    <w:rsid w:val="00C82588"/>
    <w:rsid w:val="00C8486E"/>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1929"/>
    <w:rsid w:val="00E32B01"/>
    <w:rsid w:val="00E36713"/>
    <w:rsid w:val="00E4092E"/>
    <w:rsid w:val="00E43AAF"/>
    <w:rsid w:val="00E44EA0"/>
    <w:rsid w:val="00E46AF9"/>
    <w:rsid w:val="00E5600E"/>
    <w:rsid w:val="00E567DA"/>
    <w:rsid w:val="00E636D3"/>
    <w:rsid w:val="00E7436F"/>
    <w:rsid w:val="00E75F12"/>
    <w:rsid w:val="00E77B31"/>
    <w:rsid w:val="00E77F0D"/>
    <w:rsid w:val="00EA2ECC"/>
    <w:rsid w:val="00EB035D"/>
    <w:rsid w:val="00EB1199"/>
    <w:rsid w:val="00EB2EB2"/>
    <w:rsid w:val="00ED71CF"/>
    <w:rsid w:val="00EE740D"/>
    <w:rsid w:val="00EE770A"/>
    <w:rsid w:val="00EE7ED7"/>
    <w:rsid w:val="00EF3F07"/>
    <w:rsid w:val="00EF4A23"/>
    <w:rsid w:val="00F026B3"/>
    <w:rsid w:val="00F1243F"/>
    <w:rsid w:val="00F13A7B"/>
    <w:rsid w:val="00F14170"/>
    <w:rsid w:val="00F15F9D"/>
    <w:rsid w:val="00F1633E"/>
    <w:rsid w:val="00F21DC4"/>
    <w:rsid w:val="00F250F9"/>
    <w:rsid w:val="00F27A8D"/>
    <w:rsid w:val="00F300CD"/>
    <w:rsid w:val="00F4224C"/>
    <w:rsid w:val="00F439CD"/>
    <w:rsid w:val="00F503AE"/>
    <w:rsid w:val="00F60402"/>
    <w:rsid w:val="00F63886"/>
    <w:rsid w:val="00F649FF"/>
    <w:rsid w:val="00F75AFE"/>
    <w:rsid w:val="00F82DA2"/>
    <w:rsid w:val="00F84494"/>
    <w:rsid w:val="00F8572D"/>
    <w:rsid w:val="00F949EA"/>
    <w:rsid w:val="00FA6AB1"/>
    <w:rsid w:val="00FB0B8D"/>
    <w:rsid w:val="00FB68CD"/>
    <w:rsid w:val="00FC1BF3"/>
    <w:rsid w:val="00FD3923"/>
    <w:rsid w:val="00FE31F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4FFE607"/>
  <w15:docId w15:val="{8D7B37A1-7F3B-45EA-ADBE-556880FB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08906">
      <w:bodyDiv w:val="1"/>
      <w:marLeft w:val="0"/>
      <w:marRight w:val="0"/>
      <w:marTop w:val="0"/>
      <w:marBottom w:val="0"/>
      <w:divBdr>
        <w:top w:val="none" w:sz="0" w:space="0" w:color="auto"/>
        <w:left w:val="none" w:sz="0" w:space="0" w:color="auto"/>
        <w:bottom w:val="none" w:sz="0" w:space="0" w:color="auto"/>
        <w:right w:val="none" w:sz="0" w:space="0" w:color="auto"/>
      </w:divBdr>
    </w:div>
    <w:div w:id="748235398">
      <w:bodyDiv w:val="1"/>
      <w:marLeft w:val="0"/>
      <w:marRight w:val="0"/>
      <w:marTop w:val="0"/>
      <w:marBottom w:val="0"/>
      <w:divBdr>
        <w:top w:val="none" w:sz="0" w:space="0" w:color="auto"/>
        <w:left w:val="none" w:sz="0" w:space="0" w:color="auto"/>
        <w:bottom w:val="none" w:sz="0" w:space="0" w:color="auto"/>
        <w:right w:val="none" w:sz="0" w:space="0" w:color="auto"/>
      </w:divBdr>
    </w:div>
    <w:div w:id="1340306875">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2517</Words>
  <Characters>14763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4</cp:revision>
  <cp:lastPrinted>2019-03-07T13:45:00Z</cp:lastPrinted>
  <dcterms:created xsi:type="dcterms:W3CDTF">2019-03-18T11:52:00Z</dcterms:created>
  <dcterms:modified xsi:type="dcterms:W3CDTF">2019-03-18T16:32:00Z</dcterms:modified>
</cp:coreProperties>
</file>