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842"/>
        <w:gridCol w:w="1472"/>
        <w:gridCol w:w="1295"/>
      </w:tblGrid>
      <w:tr w:rsidR="004909B6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D5018A">
              <w:rPr>
                <w:rFonts w:ascii="Arial Narrow" w:hAnsi="Arial Narrow"/>
                <w:b/>
              </w:rPr>
              <w:t>09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7618AA">
              <w:rPr>
                <w:rFonts w:ascii="Arial Narrow" w:hAnsi="Arial Narrow"/>
                <w:b/>
                <w:szCs w:val="24"/>
              </w:rPr>
              <w:t>07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7618AA">
              <w:rPr>
                <w:rFonts w:ascii="Arial Narrow" w:hAnsi="Arial Narrow"/>
                <w:b/>
                <w:szCs w:val="24"/>
              </w:rPr>
              <w:t>03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D5018A">
              <w:rPr>
                <w:rFonts w:ascii="Arial Narrow" w:hAnsi="Arial Narrow"/>
                <w:b/>
                <w:bCs/>
                <w:szCs w:val="24"/>
              </w:rPr>
              <w:t>MARKA SERVIÇOS E COMERCIO LTDA - EPP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 w:rsidR="00D5018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CONSELHEIRO</w:t>
            </w:r>
            <w:proofErr w:type="gramEnd"/>
            <w:r w:rsidR="00D5018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OLEGARIO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D5018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332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D5018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VILA ANASTACIO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D5018A">
              <w:rPr>
                <w:rFonts w:ascii="Arial Narrow" w:hAnsi="Arial Narrow"/>
                <w:szCs w:val="24"/>
              </w:rPr>
              <w:t>SÃO PAULO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5018A">
              <w:rPr>
                <w:rFonts w:ascii="Arial Narrow" w:hAnsi="Arial Narrow"/>
                <w:bCs/>
                <w:szCs w:val="24"/>
              </w:rPr>
              <w:t>SÃO PAULO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D5018A">
              <w:rPr>
                <w:rFonts w:ascii="Arial Narrow" w:hAnsi="Arial Narrow"/>
                <w:b/>
                <w:bCs/>
                <w:szCs w:val="24"/>
              </w:rPr>
              <w:t>07.779.</w:t>
            </w:r>
            <w:r w:rsidR="004E0ACB">
              <w:rPr>
                <w:rFonts w:ascii="Arial Narrow" w:hAnsi="Arial Narrow"/>
                <w:b/>
                <w:bCs/>
                <w:szCs w:val="24"/>
              </w:rPr>
              <w:t>095/0001-32</w:t>
            </w:r>
          </w:p>
        </w:tc>
      </w:tr>
      <w:tr w:rsidR="004909B6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47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Pr="00F00671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ANTIESPUMATE PARA LEITE DE SOJA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52,00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1.040,00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02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AROMA DE ABACAXI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03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AROMA DE BANANA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04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AROMA DE CHOCOLATE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05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AROMA DE MORANGO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460,00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06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CORANTE PARA LEITE SABOR MORANGO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07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CORANTE PARA O LEITE SABOR BANANA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08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CORANTE PARA O LEITE SABOR DE ABACAXI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09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CORANTE PARA O LEITE SABOR DE CHOCOLATE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400,00</w:t>
            </w:r>
          </w:p>
        </w:tc>
      </w:tr>
      <w:tr w:rsidR="004E0ACB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4E0ACB" w:rsidRDefault="004E0ACB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10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CB" w:rsidRPr="004E0ACB" w:rsidRDefault="004E0ACB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CORANTE PARA O LEITE SABOR DE COCO QUEIMADO 10L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L</w:t>
            </w:r>
          </w:p>
        </w:tc>
        <w:tc>
          <w:tcPr>
            <w:tcW w:w="815" w:type="dxa"/>
            <w:gridSpan w:val="2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2" w:type="dxa"/>
            <w:vAlign w:val="center"/>
          </w:tcPr>
          <w:p w:rsidR="004E0ACB" w:rsidRPr="004E0ACB" w:rsidRDefault="004E0ACB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95" w:type="dxa"/>
            <w:vAlign w:val="center"/>
          </w:tcPr>
          <w:p w:rsidR="004E0ACB" w:rsidRPr="004E0ACB" w:rsidRDefault="004E0ACB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E0ACB">
              <w:rPr>
                <w:rFonts w:ascii="Tahoma" w:hAnsi="Tahoma" w:cs="Tahoma"/>
                <w:color w:val="000000"/>
                <w:sz w:val="18"/>
                <w:szCs w:val="18"/>
              </w:rPr>
              <w:t>400,00</w:t>
            </w:r>
          </w:p>
        </w:tc>
      </w:tr>
      <w:tr w:rsidR="004909B6" w:rsidRPr="008D3874"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E0ACB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4.880,00</w:t>
            </w:r>
          </w:p>
        </w:tc>
      </w:tr>
      <w:tr w:rsidR="004909B6" w:rsidRPr="009E14B0" w:rsidTr="007618AA">
        <w:trPr>
          <w:trHeight w:val="3828"/>
        </w:trPr>
        <w:tc>
          <w:tcPr>
            <w:tcW w:w="10424" w:type="dxa"/>
            <w:gridSpan w:val="8"/>
          </w:tcPr>
          <w:p w:rsidR="004F77B4" w:rsidRDefault="004909B6" w:rsidP="00EA423E">
            <w:pPr>
              <w:pStyle w:val="Corpodetexto2"/>
              <w:jc w:val="both"/>
              <w:rPr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r w:rsidR="004E0ACB" w:rsidRPr="004E0ACB">
              <w:rPr>
                <w:sz w:val="24"/>
                <w:szCs w:val="24"/>
              </w:rPr>
              <w:t>AQUISIÇÃO DE PRODUTOS PARA PRODUÇÃO DE LEITE DE SOJA PARA VACA MECANICA DESTE MUNICIPIO.</w:t>
            </w:r>
          </w:p>
          <w:p w:rsidR="004E0ACB" w:rsidRPr="00622DA2" w:rsidRDefault="004E0ACB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proofErr w:type="spellStart"/>
            <w:r w:rsidR="002237E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E0ACB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034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018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7618A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E0ACB" w:rsidRDefault="004E0ACB" w:rsidP="004E0AC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3</w:t>
                  </w:r>
                  <w:proofErr w:type="gramEnd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  SECRETARIA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08.04  FUNDO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08.244.0601.2-129  MANUTENÇÃO DAS ATIVIDADES DA SEC. MUNICIPAL DE CIDADANIA E ASSIST.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</w:t>
                  </w:r>
                  <w:proofErr w:type="gramStart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 xml:space="preserve">  </w:t>
                  </w:r>
                  <w:proofErr w:type="gramEnd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MATERIAL DE CONSUMO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     /     FICHA: 013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R$ 4.880,00 (quatro mil e oitocentos e oitenta reais)</w:t>
                  </w:r>
                </w:p>
                <w:p w:rsidR="00BC1631" w:rsidRPr="00BC1631" w:rsidRDefault="00BC1631" w:rsidP="004E0AC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4E0ACB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4909B6"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4E0ACB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Ivone </w:t>
            </w:r>
            <w:proofErr w:type="spellStart"/>
            <w:r>
              <w:rPr>
                <w:rFonts w:ascii="Arial Narrow" w:hAnsi="Arial Narrow"/>
                <w:i w:val="0"/>
                <w:sz w:val="24"/>
                <w:szCs w:val="24"/>
              </w:rPr>
              <w:t>Paetzold</w:t>
            </w:r>
            <w:proofErr w:type="spellEnd"/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 Soares</w:t>
            </w:r>
          </w:p>
          <w:p w:rsidR="004E0ACB" w:rsidRDefault="00CE11E4" w:rsidP="004E0ACB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</w:t>
            </w:r>
            <w:r w:rsidR="004E0ACB">
              <w:rPr>
                <w:rFonts w:ascii="Arial Narrow" w:hAnsi="Arial Narrow"/>
                <w:szCs w:val="24"/>
              </w:rPr>
              <w:t>RETÁRIA DE ASSISTENCIA SOCIAL</w:t>
            </w: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CE11E4" w:rsidRPr="004F77B4" w:rsidRDefault="004E0ACB" w:rsidP="004F77B4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Marka Serviços e Comercio LTDA</w:t>
            </w:r>
            <w:bookmarkStart w:id="0" w:name="_GoBack"/>
            <w:bookmarkEnd w:id="0"/>
          </w:p>
          <w:p w:rsidR="00D907B2" w:rsidRPr="00CE11E4" w:rsidRDefault="00D907B2" w:rsidP="00D907B2">
            <w:pPr>
              <w:jc w:val="center"/>
              <w:rPr>
                <w:rFonts w:ascii="Arial Narrow" w:hAnsi="Arial Narrow"/>
                <w:lang w:val="pt-PT"/>
              </w:rPr>
            </w:pPr>
            <w:r w:rsidRPr="00CE11E4">
              <w:rPr>
                <w:rFonts w:ascii="Arial Narrow" w:hAnsi="Arial Narrow"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18A" w:rsidRDefault="00D5018A">
      <w:r>
        <w:separator/>
      </w:r>
    </w:p>
  </w:endnote>
  <w:endnote w:type="continuationSeparator" w:id="0">
    <w:p w:rsidR="00D5018A" w:rsidRDefault="00D5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237EC" w:rsidRPr="00D520A6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237EC" w:rsidRPr="00D520A6" w:rsidRDefault="002237EC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18A" w:rsidRDefault="00D5018A">
      <w:r>
        <w:separator/>
      </w:r>
    </w:p>
  </w:footnote>
  <w:footnote w:type="continuationSeparator" w:id="0">
    <w:p w:rsidR="00D5018A" w:rsidRDefault="00D50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0ACB"/>
    <w:rsid w:val="004F514C"/>
    <w:rsid w:val="004F77B4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618AA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D5E3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D086C"/>
    <w:rsid w:val="00BD1A4A"/>
    <w:rsid w:val="00C04481"/>
    <w:rsid w:val="00C21352"/>
    <w:rsid w:val="00C222BE"/>
    <w:rsid w:val="00C3554D"/>
    <w:rsid w:val="00C44F9B"/>
    <w:rsid w:val="00C53629"/>
    <w:rsid w:val="00C557F0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ECC"/>
    <w:rsid w:val="00D4608D"/>
    <w:rsid w:val="00D5018A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1B4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cp:lastPrinted>2018-03-07T13:53:00Z</cp:lastPrinted>
  <dcterms:created xsi:type="dcterms:W3CDTF">2018-03-08T13:30:00Z</dcterms:created>
  <dcterms:modified xsi:type="dcterms:W3CDTF">2018-03-08T13:49:00Z</dcterms:modified>
</cp:coreProperties>
</file>