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DE0C46">
              <w:rPr>
                <w:rFonts w:ascii="Arial Narrow" w:hAnsi="Arial Narrow"/>
                <w:b/>
              </w:rPr>
              <w:t>0</w:t>
            </w:r>
            <w:r w:rsidR="00F3505E">
              <w:rPr>
                <w:rFonts w:ascii="Arial Narrow" w:hAnsi="Arial Narrow"/>
                <w:b/>
              </w:rPr>
              <w:t>4</w:t>
            </w:r>
            <w:r w:rsidR="00113422">
              <w:rPr>
                <w:rFonts w:ascii="Arial Narrow" w:hAnsi="Arial Narrow"/>
                <w:b/>
              </w:rPr>
              <w:t>/</w:t>
            </w:r>
            <w:r w:rsidR="00DE0C46">
              <w:rPr>
                <w:rFonts w:ascii="Arial Narrow" w:hAnsi="Arial Narrow"/>
                <w:b/>
              </w:rPr>
              <w:t>2019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F3505E">
              <w:rPr>
                <w:rFonts w:ascii="Arial Narrow" w:hAnsi="Arial Narrow"/>
                <w:b/>
                <w:szCs w:val="24"/>
              </w:rPr>
              <w:t>29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03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2019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 xml:space="preserve"> PANIFICADORA ESKLA EIRELI 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F3505E">
              <w:rPr>
                <w:rFonts w:ascii="Arial Narrow" w:hAnsi="Arial Narrow"/>
                <w:b/>
                <w:sz w:val="24"/>
                <w:szCs w:val="24"/>
              </w:rPr>
              <w:t xml:space="preserve">Avenida Abílio Espindola Sobrinho n° </w:t>
            </w:r>
            <w:r w:rsidR="00BD1616">
              <w:rPr>
                <w:rFonts w:ascii="Arial Narrow" w:hAnsi="Arial Narrow"/>
                <w:b/>
                <w:sz w:val="24"/>
                <w:szCs w:val="24"/>
              </w:rPr>
              <w:t>101</w:t>
            </w:r>
            <w:bookmarkStart w:id="0" w:name="_GoBack"/>
            <w:bookmarkEnd w:id="0"/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Coronel Sapucaia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>: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 xml:space="preserve">Mato Grosso do sul 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BD1616">
              <w:rPr>
                <w:rFonts w:ascii="Arial Narrow" w:hAnsi="Arial Narrow"/>
                <w:b/>
                <w:szCs w:val="24"/>
              </w:rPr>
              <w:t>01.331.513/0001-48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3505E">
              <w:rPr>
                <w:rFonts w:ascii="Arial Narrow" w:hAnsi="Arial Narrow"/>
                <w:sz w:val="24"/>
                <w:szCs w:val="24"/>
              </w:rPr>
              <w:t>Contratação de empresa para aquisição de Material de Consumo(higiene e limpeza) para atender as secretarias por um período de 30(trinta) dias.</w:t>
            </w: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6"/>
              <w:gridCol w:w="380"/>
              <w:gridCol w:w="523"/>
              <w:gridCol w:w="4920"/>
              <w:gridCol w:w="497"/>
              <w:gridCol w:w="934"/>
              <w:gridCol w:w="900"/>
              <w:gridCol w:w="900"/>
            </w:tblGrid>
            <w:tr w:rsidR="00F3505E" w:rsidRPr="00F3505E" w:rsidTr="00F3505E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F3505E" w:rsidRPr="00F3505E" w:rsidTr="00F3505E">
              <w:trPr>
                <w:trHeight w:val="39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4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F3505E" w:rsidRPr="00F3505E" w:rsidTr="00F3505E">
              <w:trPr>
                <w:trHeight w:val="54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07804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ESPONJA DE LÃ DE AÇO, À BASE DE AÇO CARBONO, PARA USO DOMÉSTICO, PACOTE CONTENDO 8 UNIDADES, PACOTE COM NO MÍNIMO 44 GR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1,30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195,00</w:t>
                  </w:r>
                </w:p>
              </w:tc>
            </w:tr>
            <w:tr w:rsidR="00F3505E" w:rsidRPr="00F3505E" w:rsidTr="00F3505E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3505E" w:rsidRPr="00F3505E" w:rsidRDefault="00F3505E" w:rsidP="00F3505E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 195,00</w:t>
                  </w:r>
                </w:p>
              </w:tc>
            </w:tr>
          </w:tbl>
          <w:p w:rsidR="00BE6E75" w:rsidRDefault="00BE6E75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F74FF1"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D0551" w:rsidRDefault="00F261F9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 xml:space="preserve">CESSO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F3505E">
              <w:rPr>
                <w:rFonts w:ascii="Arial Narrow" w:hAnsi="Arial Narrow"/>
                <w:b/>
                <w:bCs/>
                <w:szCs w:val="24"/>
              </w:rPr>
              <w:t>3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7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lastRenderedPageBreak/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2E723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tbl>
            <w:tblPr>
              <w:tblW w:w="9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460"/>
            </w:tblGrid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12.361.0400.2-116  MANUTENÇÃO DAS ATIVIDADES DO ENSINO FUNDAMENTAL 40%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008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8  FUNDO DE MANUT E DESENV ED BAS VAL PROF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  SECRETARIA MUNICIPAL DE EDUCAÇÃO E CULTURA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06.02  FUNDO DE MANUT. DESENV. EDUC. BAS. E VAL. PROF. DA EDUCAÇÃO - FUNDEB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12.365.0400.2-118  MANUTENÇÃO DAS ATIVIDADES DA PRÉ-ESCOLA (FUNDEB 40%)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00.01.0019     /     FICHA: 021</w:t>
                  </w:r>
                </w:p>
              </w:tc>
            </w:tr>
            <w:tr w:rsidR="00F3505E" w:rsidRPr="00F3505E" w:rsidTr="00F3505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3505E" w:rsidRPr="00F3505E" w:rsidRDefault="00F3505E" w:rsidP="00F3505E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t>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  SECRETARIA MUNICIPAL DE SAÚDE PÚBLICA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07.02  FUNDO MUNICIPAL DE SAÚDE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10.301.0500.2-139  BLOCO DE ATENÇÃO BÁSICA - PAB FIXO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00.01.0014.000008     /     FICHA: 062</w:t>
                  </w:r>
                  <w:r w:rsidRPr="00F3505E">
                    <w:rPr>
                      <w:rFonts w:ascii="Verdana" w:hAnsi="Verdana" w:cs="Arial"/>
                      <w:color w:val="000000"/>
                      <w:sz w:val="20"/>
                    </w:rPr>
                    <w:br/>
                  </w:r>
                </w:p>
              </w:tc>
            </w:tr>
          </w:tbl>
          <w:p w:rsidR="00A05E06" w:rsidRPr="00622DA2" w:rsidRDefault="00A05E06" w:rsidP="00F3505E"/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7407D" w:rsidRDefault="00DE0C46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Maria Eva </w:t>
            </w:r>
            <w:r w:rsidR="0047407D">
              <w:rPr>
                <w:rFonts w:ascii="Arial Narrow" w:hAnsi="Arial Narrow"/>
                <w:b/>
                <w:szCs w:val="24"/>
              </w:rPr>
              <w:t>Gauto Flor Eringer</w:t>
            </w:r>
            <w:r w:rsidR="00217CC9">
              <w:rPr>
                <w:rFonts w:ascii="Arial Narrow" w:hAnsi="Arial Narrow"/>
                <w:szCs w:val="24"/>
              </w:rPr>
              <w:t>MARIO JORGE BORDÃO DIOGO</w:t>
            </w:r>
          </w:p>
          <w:p w:rsidR="00824CCB" w:rsidRDefault="0047407D" w:rsidP="0047407D">
            <w:pPr>
              <w:ind w:left="36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CPF:</w:t>
            </w:r>
            <w:r w:rsidR="00217CC9">
              <w:rPr>
                <w:rFonts w:ascii="Arial Narrow" w:hAnsi="Arial Narrow"/>
                <w:szCs w:val="24"/>
              </w:rPr>
              <w:t xml:space="preserve"> 448.293.021-00</w:t>
            </w:r>
          </w:p>
          <w:p w:rsidR="004E7961" w:rsidRDefault="0055066A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 MUN. EDU. E CULTURA</w:t>
            </w:r>
            <w:r w:rsidR="00217CC9">
              <w:rPr>
                <w:rFonts w:ascii="Arial Narrow" w:hAnsi="Arial Narrow"/>
                <w:szCs w:val="24"/>
              </w:rPr>
              <w:t xml:space="preserve">                    PANIFICADORA ESKLA EIRELI</w:t>
            </w:r>
          </w:p>
          <w:p w:rsidR="0055066A" w:rsidRDefault="004E7961" w:rsidP="0047407D">
            <w:pPr>
              <w:rPr>
                <w:rFonts w:ascii="Arial Narrow" w:hAnsi="Arial Narrow"/>
                <w:b/>
                <w:szCs w:val="24"/>
              </w:rPr>
            </w:pP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 w:rsidR="00CE26FD">
              <w:rPr>
                <w:rFonts w:ascii="Arial Narrow" w:hAnsi="Arial Narrow"/>
                <w:b/>
                <w:szCs w:val="24"/>
              </w:rPr>
              <w:t>CONTRATADA</w:t>
            </w:r>
          </w:p>
          <w:p w:rsidR="004E7961" w:rsidRDefault="004E7961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17CC9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Flavio Galdino da Silva</w:t>
            </w:r>
          </w:p>
          <w:p w:rsidR="00217CC9" w:rsidRPr="004E7961" w:rsidRDefault="00217CC9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SECRETÁRIO MUN. DE SAÚDE</w:t>
            </w:r>
          </w:p>
          <w:p w:rsidR="00E36715" w:rsidRDefault="00217CC9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lastRenderedPageBreak/>
              <w:t xml:space="preserve">          CONTRATANTE</w:t>
            </w:r>
          </w:p>
          <w:p w:rsidR="00E36715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</w:t>
            </w:r>
          </w:p>
          <w:p w:rsidR="004D0551" w:rsidRDefault="004D055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tbl>
            <w:tblPr>
              <w:tblW w:w="8789" w:type="dxa"/>
              <w:tblLook w:val="01E0"/>
            </w:tblPr>
            <w:tblGrid>
              <w:gridCol w:w="4395"/>
              <w:gridCol w:w="4394"/>
            </w:tblGrid>
            <w:tr w:rsidR="0047407D" w:rsidRPr="00562B27" w:rsidTr="006E4F6B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47407D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>Sonia Maria Rufina</w:t>
                  </w:r>
                </w:p>
                <w:p w:rsidR="0047407D" w:rsidRPr="005107A3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47407D" w:rsidRPr="00562B27" w:rsidRDefault="0047407D" w:rsidP="0047407D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7407D" w:rsidRPr="00562B27" w:rsidRDefault="0047407D" w:rsidP="0047407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47407D" w:rsidRPr="00562B27" w:rsidRDefault="0047407D" w:rsidP="0047407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4E796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4E7961" w:rsidRDefault="004E7961" w:rsidP="004D0551">
            <w:pPr>
              <w:jc w:val="both"/>
              <w:rPr>
                <w:rFonts w:ascii="Arial Narrow" w:hAnsi="Arial Narrow"/>
                <w:szCs w:val="24"/>
              </w:rPr>
            </w:pPr>
          </w:p>
          <w:p w:rsidR="004E7961" w:rsidRPr="00622DA2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1D7" w:rsidRDefault="005601D7">
      <w:r>
        <w:separator/>
      </w:r>
    </w:p>
  </w:endnote>
  <w:endnote w:type="continuationSeparator" w:id="1">
    <w:p w:rsidR="005601D7" w:rsidRDefault="00560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Default="00293DA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93DA8" w:rsidRPr="00D520A6" w:rsidRDefault="00293DA8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93DA8" w:rsidRPr="00D520A6" w:rsidRDefault="00293DA8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1D7" w:rsidRDefault="005601D7">
      <w:r>
        <w:separator/>
      </w:r>
    </w:p>
  </w:footnote>
  <w:footnote w:type="continuationSeparator" w:id="1">
    <w:p w:rsidR="005601D7" w:rsidRDefault="00560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A8" w:rsidRPr="008F437F" w:rsidRDefault="00293DA8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93DA8" w:rsidRPr="0021057E" w:rsidRDefault="00293DA8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93DA8" w:rsidRPr="00BD1A4A" w:rsidRDefault="00293DA8" w:rsidP="00BD1A4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961" w:rsidRDefault="004E796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13422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17CC9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E7231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603"/>
    <w:rsid w:val="00450DA7"/>
    <w:rsid w:val="0045271B"/>
    <w:rsid w:val="00464BBA"/>
    <w:rsid w:val="0047407D"/>
    <w:rsid w:val="004759DE"/>
    <w:rsid w:val="004909B6"/>
    <w:rsid w:val="004A3D36"/>
    <w:rsid w:val="004D0551"/>
    <w:rsid w:val="004D2A34"/>
    <w:rsid w:val="004E36B4"/>
    <w:rsid w:val="004E7961"/>
    <w:rsid w:val="004F514C"/>
    <w:rsid w:val="00511A99"/>
    <w:rsid w:val="00525BB2"/>
    <w:rsid w:val="0055066A"/>
    <w:rsid w:val="0055606E"/>
    <w:rsid w:val="005601D7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64393"/>
    <w:rsid w:val="00684F18"/>
    <w:rsid w:val="006908B2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616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E26FD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E0C46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A27"/>
    <w:rsid w:val="00F15F9D"/>
    <w:rsid w:val="00F261F9"/>
    <w:rsid w:val="00F3505E"/>
    <w:rsid w:val="00F46EA1"/>
    <w:rsid w:val="00F503AE"/>
    <w:rsid w:val="00F62685"/>
    <w:rsid w:val="00F74FF1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93"/>
    <w:rPr>
      <w:sz w:val="24"/>
    </w:rPr>
  </w:style>
  <w:style w:type="paragraph" w:styleId="Ttulo1">
    <w:name w:val="heading 1"/>
    <w:basedOn w:val="Normal"/>
    <w:next w:val="Normal"/>
    <w:qFormat/>
    <w:rsid w:val="0066439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64393"/>
    <w:rPr>
      <w:sz w:val="28"/>
    </w:rPr>
  </w:style>
  <w:style w:type="paragraph" w:styleId="Corpodetexto2">
    <w:name w:val="Body Text 2"/>
    <w:basedOn w:val="Normal"/>
    <w:rsid w:val="00664393"/>
    <w:rPr>
      <w:sz w:val="32"/>
    </w:rPr>
  </w:style>
  <w:style w:type="paragraph" w:styleId="Corpodetexto3">
    <w:name w:val="Body Text 3"/>
    <w:basedOn w:val="Normal"/>
    <w:rsid w:val="00664393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595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SEVEN</cp:lastModifiedBy>
  <cp:revision>5</cp:revision>
  <cp:lastPrinted>2019-02-26T16:06:00Z</cp:lastPrinted>
  <dcterms:created xsi:type="dcterms:W3CDTF">2019-03-25T15:19:00Z</dcterms:created>
  <dcterms:modified xsi:type="dcterms:W3CDTF">2019-05-21T15:31:00Z</dcterms:modified>
</cp:coreProperties>
</file>