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745D37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012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745D37">
              <w:rPr>
                <w:rFonts w:ascii="Arial Narrow" w:hAnsi="Arial Narrow"/>
                <w:b/>
                <w:szCs w:val="24"/>
              </w:rPr>
              <w:t>18/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B434C">
              <w:rPr>
                <w:rFonts w:ascii="Arial Narrow" w:hAnsi="Arial Narrow"/>
                <w:b/>
                <w:szCs w:val="24"/>
              </w:rPr>
              <w:t>04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745D37">
              <w:rPr>
                <w:rFonts w:ascii="Arial Narrow" w:hAnsi="Arial Narrow"/>
                <w:b/>
                <w:bCs/>
                <w:i/>
                <w:szCs w:val="24"/>
              </w:rPr>
              <w:t xml:space="preserve">A.S CONSTRUTORA E COMÉRCIO EIRELEI – ME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AV. DEPUTADO FLAVIO DERZI, N° 1639 - </w:t>
            </w:r>
            <w:proofErr w:type="gramStart"/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CENTRO</w:t>
            </w:r>
            <w:proofErr w:type="gramEnd"/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C1224">
              <w:rPr>
                <w:rFonts w:ascii="Arial Narrow" w:hAnsi="Arial Narrow"/>
                <w:b/>
                <w:szCs w:val="24"/>
              </w:rPr>
              <w:t>CORONEL SAPUCAIA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745D37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</w:t>
            </w:r>
            <w:r w:rsidR="00745D37">
              <w:rPr>
                <w:rFonts w:ascii="Arial Narrow" w:hAnsi="Arial Narrow"/>
                <w:b/>
                <w:bCs/>
                <w:szCs w:val="24"/>
              </w:rPr>
              <w:t>28.831.863/0001-20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6F632C" w:rsidRPr="006F632C" w:rsidTr="006F632C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6F632C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6F632C" w:rsidRPr="006F632C" w:rsidTr="006F632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25569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ASSENTO DE CONCRETO, DIMENSÃO 1,50</w:t>
                  </w: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X0,</w:t>
                  </w:r>
                  <w:proofErr w:type="gramEnd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40M H-6CM PARA BANCO, RESISTÊNCIA 15 MPA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3.440,00</w:t>
                  </w:r>
                </w:p>
              </w:tc>
            </w:tr>
            <w:tr w:rsidR="006F632C" w:rsidRPr="006F632C" w:rsidTr="006F632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25570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POSTE MOURÃO 10X10X1/</w:t>
                  </w: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8CM</w:t>
                  </w:r>
                  <w:proofErr w:type="gramEnd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DE 3 MTS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400,00</w:t>
                  </w:r>
                </w:p>
              </w:tc>
            </w:tr>
            <w:tr w:rsidR="006F632C" w:rsidRPr="006F632C" w:rsidTr="006F632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POSTE MOURÃO ALAMBRADO DE CONCRETO, 10X10CM </w:t>
                  </w: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 MTS</w:t>
                  </w:r>
                  <w:proofErr w:type="gramEnd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2.478,00</w:t>
                  </w:r>
                </w:p>
              </w:tc>
            </w:tr>
            <w:tr w:rsidR="006F632C" w:rsidRPr="006F632C" w:rsidTr="006F632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POSTE MOURÃO ALAMBRADO DE CONCRETO, 15X15CM </w:t>
                  </w: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 MTS</w:t>
                  </w:r>
                  <w:proofErr w:type="gramEnd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1.105,00</w:t>
                  </w:r>
                </w:p>
              </w:tc>
            </w:tr>
            <w:tr w:rsidR="006F632C" w:rsidRPr="006F632C" w:rsidTr="006F632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25479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TAMPAS DE CONCRETO 40X38CM H= </w:t>
                  </w:r>
                  <w:proofErr w:type="gramStart"/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6CM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272,00</w:t>
                  </w:r>
                </w:p>
              </w:tc>
            </w:tr>
            <w:tr w:rsidR="006F632C" w:rsidRPr="006F632C" w:rsidTr="006F632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632C" w:rsidRPr="006F632C" w:rsidRDefault="006F632C" w:rsidP="006F632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6F632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F632C" w:rsidRPr="006F632C" w:rsidRDefault="006F632C" w:rsidP="006F632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F632C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R$ 7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.695,00</w:t>
                  </w:r>
                </w:p>
              </w:tc>
            </w:tr>
          </w:tbl>
          <w:p w:rsidR="00EF5F63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C1224" w:rsidRPr="00FC1224">
              <w:rPr>
                <w:rFonts w:ascii="Arial Narrow" w:hAnsi="Arial Narrow" w:cs="Arial"/>
                <w:b/>
                <w:sz w:val="24"/>
                <w:szCs w:val="24"/>
              </w:rPr>
              <w:t>TEM POR OBJ</w:t>
            </w:r>
            <w:r w:rsidR="00F261F9">
              <w:rPr>
                <w:rFonts w:ascii="Arial Narrow" w:hAnsi="Arial Narrow" w:cs="Arial"/>
                <w:b/>
                <w:sz w:val="24"/>
                <w:szCs w:val="24"/>
              </w:rPr>
              <w:t xml:space="preserve">ETO A AQUISIÇÃO DE </w:t>
            </w:r>
            <w:r w:rsidR="006F632C">
              <w:rPr>
                <w:rFonts w:ascii="Arial Narrow" w:hAnsi="Arial Narrow" w:cs="Arial"/>
                <w:b/>
                <w:sz w:val="24"/>
                <w:szCs w:val="24"/>
              </w:rPr>
              <w:t>POSTES MOURÃO ALAMBRADO DE CONCRETO 10X10/</w:t>
            </w:r>
            <w:proofErr w:type="gramStart"/>
            <w:r w:rsidR="006F632C">
              <w:rPr>
                <w:rFonts w:ascii="Arial Narrow" w:hAnsi="Arial Narrow" w:cs="Arial"/>
                <w:b/>
                <w:sz w:val="24"/>
                <w:szCs w:val="24"/>
              </w:rPr>
              <w:t>8CM</w:t>
            </w:r>
            <w:proofErr w:type="gramEnd"/>
            <w:r w:rsidR="006F632C">
              <w:rPr>
                <w:rFonts w:ascii="Arial Narrow" w:hAnsi="Arial Narrow" w:cs="Arial"/>
                <w:b/>
                <w:sz w:val="24"/>
                <w:szCs w:val="24"/>
              </w:rPr>
              <w:t xml:space="preserve"> DE 3 MTS, 10X10CM DE 3 MTS, 15X15CM DE 3 MTS, TAMPAS DE CONCRETO 40X38CM H-</w:t>
            </w:r>
            <w:r w:rsidR="00EF5F63">
              <w:rPr>
                <w:rFonts w:ascii="Arial Narrow" w:hAnsi="Arial Narrow" w:cs="Arial"/>
                <w:b/>
                <w:sz w:val="24"/>
                <w:szCs w:val="24"/>
              </w:rPr>
              <w:t>6CM E ASSENTO DE CONCRETO 1,50X40CM H- 6CM.</w:t>
            </w:r>
          </w:p>
          <w:p w:rsidR="00A05E06" w:rsidRPr="00DD5EBE" w:rsidRDefault="006F632C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A05E06"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</w:p>
          <w:p w:rsidR="00A05E06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- POLI RACHIDÃO </w:t>
            </w:r>
          </w:p>
          <w:p w:rsidR="00EF5F63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R: ABILIO ESPINDOLA SOBRINHO JD SERIEMA CORONEL SAPUCAIA – MS</w:t>
            </w:r>
          </w:p>
          <w:p w:rsidR="00EF5F63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 POSTO DE SAÚDE (ALDEIA)</w:t>
            </w:r>
          </w:p>
          <w:p w:rsidR="00EF5F63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MS 289</w:t>
            </w:r>
          </w:p>
          <w:p w:rsidR="00EF5F63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- TV MORENA </w:t>
            </w:r>
          </w:p>
          <w:p w:rsidR="00EF5F63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R: JOÃO FRANCISCO SIMÃO - VILA INDUSTRIAL CORONEL SAPUCAIA – MS </w:t>
            </w:r>
          </w:p>
          <w:p w:rsidR="00EF5F63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- PRAÇA AVENIDA </w:t>
            </w:r>
          </w:p>
          <w:p w:rsidR="00EF5F63" w:rsidRPr="00622DA2" w:rsidRDefault="00EF5F63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AV. FLAVIO AUGUSTO DERZI – CENTRO CORONEL SAPUCAIA - MS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EF5F63">
              <w:rPr>
                <w:rFonts w:ascii="Arial Narrow" w:hAnsi="Arial Narrow"/>
                <w:b/>
                <w:bCs/>
                <w:szCs w:val="24"/>
              </w:rPr>
              <w:t>CESSO Nº 053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LICITAÇÃO Nº 02</w:t>
            </w:r>
            <w:r w:rsidR="00EF5F63">
              <w:rPr>
                <w:rFonts w:ascii="Arial Narrow" w:hAnsi="Arial Narrow"/>
                <w:b/>
                <w:bCs/>
                <w:szCs w:val="24"/>
              </w:rPr>
              <w:t>9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Ind w:w="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02.05  SECRETARIA MUNICIPAL DE ADMINISTRAÇÃO E GESTÃO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04.122.0002.2-109  MANUTENÇÃO DAS ATIVIDADES DA SECRETARIA MUNICIPAL DE ADMINISTRAÇÃO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032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R$ 969,00 (novecentos e sessenta e nove reais)</w:t>
                  </w:r>
                </w:p>
              </w:tc>
            </w:tr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02.09  SECRETARIA MUNICIPAL DE INFRAESTRUTURA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15.451.0406.2-138  MANUT. DAS ATIV. DA SEC. MUN. DE DESENV. E INFRAESTRUTURA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</w:t>
                  </w:r>
                  <w:proofErr w:type="gramStart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>MATERIAL DE CONSUMO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133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R$ 3.712,00 (três mil e setecentos e doze reais)</w:t>
                  </w:r>
                </w:p>
              </w:tc>
            </w:tr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02.10  SECRETARIA MUNICIPAL DE JUVENTUDE, ESPORTE E LAZER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27.812.0405.2-156  MANUTENÇÃO DAS ATIVIDADES DA SEC. MUNICIPAL DE JUVENT. ESPORTE E LAZER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</w:t>
                  </w:r>
                  <w:proofErr w:type="gramStart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>MATERIAL DE CONSUMO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156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R$ 570,00 (quinhentos e setenta reais)</w:t>
                  </w:r>
                </w:p>
              </w:tc>
            </w:tr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>2</w:t>
                  </w:r>
                  <w:proofErr w:type="gramEnd"/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SAÚDE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10.301.0500.2-127  MANUTENÇÃO  DAS ATIVIDADES DA SECRETARIA MUNICIPAL DE SAÚDE PÚBLICA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00.01.0002     /     FICHA: 058</w:t>
                  </w:r>
                  <w:r w:rsidRPr="00EF5F63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R$ 2.444,00 (dois mil e quatrocentos e quarenta e quatro reais)</w:t>
                  </w:r>
                </w:p>
              </w:tc>
            </w:tr>
          </w:tbl>
          <w:p w:rsidR="00A05E06" w:rsidRPr="00622DA2" w:rsidRDefault="00A05E06" w:rsidP="008128C6">
            <w:bookmarkStart w:id="0" w:name="_GoBack"/>
            <w:bookmarkEnd w:id="0"/>
          </w:p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Pr="00622DA2" w:rsidRDefault="00A05E0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</w:tc>
      </w:tr>
      <w:tr w:rsidR="00A05E06" w:rsidRPr="008D77B4">
        <w:trPr>
          <w:cantSplit/>
          <w:trHeight w:val="21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Emitido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9D14B8" w:rsidRDefault="009D14B8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</w:p>
          <w:p w:rsidR="00A05E06" w:rsidRPr="00622DA2" w:rsidRDefault="009D14B8" w:rsidP="000D1802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>ALDACIR ANTONIO DA SILVA CARDINAL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SECRETÁRIO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MUNIC.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DE INFRAESTRUTURA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EF5F63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EF5F63" w:rsidRDefault="00EF5F63" w:rsidP="00EF5F63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  <w:t xml:space="preserve">ADRIANE PAETZOLD 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SECRETÁRIA DE ADMINISTRAÇÃO E GESTÃO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FLAVIO GALDINO DA SILVA 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SECRETÁRIO DE SAÚDE 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MÁRCIO ABDALLAH FERNANDES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SEC. MUNIC. JUVEN. ESPORTE E LAZER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tcBorders>
              <w:lef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Recebido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0D1802" w:rsidRDefault="00EF5F63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JOÃO RAMÃO DE CARVALHO RODRIGUES</w:t>
            </w:r>
          </w:p>
          <w:p w:rsidR="009D14B8" w:rsidRDefault="00172064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A.S CONST. E COMERCIO EIRELI -ME</w:t>
            </w:r>
          </w:p>
          <w:p w:rsidR="000D1802" w:rsidRPr="00106080" w:rsidRDefault="000D1802" w:rsidP="00944764">
            <w:pPr>
              <w:jc w:val="center"/>
              <w:rPr>
                <w:b/>
                <w:iCs/>
                <w:lang w:val="pt-PT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63" w:rsidRDefault="00EF5F63">
      <w:r>
        <w:separator/>
      </w:r>
    </w:p>
  </w:endnote>
  <w:endnote w:type="continuationSeparator" w:id="0">
    <w:p w:rsidR="00EF5F63" w:rsidRDefault="00EF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63" w:rsidRDefault="00EF5F6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EF5F63" w:rsidRPr="00D520A6" w:rsidRDefault="00EF5F63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EF5F63" w:rsidRPr="00D520A6" w:rsidRDefault="00EF5F63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63" w:rsidRDefault="00EF5F63">
      <w:r>
        <w:separator/>
      </w:r>
    </w:p>
  </w:footnote>
  <w:footnote w:type="continuationSeparator" w:id="0">
    <w:p w:rsidR="00EF5F63" w:rsidRDefault="00EF5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63" w:rsidRPr="008F437F" w:rsidRDefault="00EF5F6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5F63" w:rsidRPr="00B112A0" w:rsidRDefault="00EF5F6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EF5F63" w:rsidRPr="00B112A0" w:rsidRDefault="00EF5F6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EF5F63" w:rsidRPr="00B112A0" w:rsidRDefault="00EF5F6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EF5F63" w:rsidRPr="0021057E" w:rsidRDefault="00EF5F63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EF5F63" w:rsidRPr="00BD1A4A" w:rsidRDefault="00EF5F63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128C6"/>
    <w:rsid w:val="00816C6C"/>
    <w:rsid w:val="00831B19"/>
    <w:rsid w:val="0085510D"/>
    <w:rsid w:val="008641CC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C1DF6"/>
    <w:rsid w:val="00DD5EBE"/>
    <w:rsid w:val="00DD7E69"/>
    <w:rsid w:val="00DF031E"/>
    <w:rsid w:val="00E10D66"/>
    <w:rsid w:val="00E3018C"/>
    <w:rsid w:val="00E32B01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688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5</cp:revision>
  <cp:lastPrinted>2018-04-18T12:57:00Z</cp:lastPrinted>
  <dcterms:created xsi:type="dcterms:W3CDTF">2018-04-26T13:57:00Z</dcterms:created>
  <dcterms:modified xsi:type="dcterms:W3CDTF">2018-04-26T14:41:00Z</dcterms:modified>
</cp:coreProperties>
</file>